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1E" w:rsidRPr="00812385" w:rsidRDefault="006D6B7A" w:rsidP="00812385">
      <w:pPr>
        <w:kinsoku w:val="0"/>
        <w:overflowPunct w:val="0"/>
        <w:ind w:left="5670"/>
        <w:rPr>
          <w:bCs/>
          <w:sz w:val="26"/>
          <w:szCs w:val="26"/>
        </w:rPr>
      </w:pPr>
      <w:bookmarkStart w:id="0" w:name="1._Бланки_ЕГЭ"/>
      <w:bookmarkStart w:id="1" w:name="_bookmark1"/>
      <w:bookmarkEnd w:id="0"/>
      <w:bookmarkEnd w:id="1"/>
      <w:r w:rsidRPr="00812385">
        <w:rPr>
          <w:bCs/>
          <w:sz w:val="26"/>
          <w:szCs w:val="26"/>
        </w:rPr>
        <w:t>П</w:t>
      </w:r>
      <w:r w:rsidR="005D2395" w:rsidRPr="00812385">
        <w:rPr>
          <w:bCs/>
          <w:sz w:val="26"/>
          <w:szCs w:val="26"/>
        </w:rPr>
        <w:t>риложение № 1</w:t>
      </w:r>
      <w:r w:rsidR="00627A49">
        <w:rPr>
          <w:bCs/>
          <w:sz w:val="26"/>
          <w:szCs w:val="26"/>
        </w:rPr>
        <w:t>3</w:t>
      </w:r>
      <w:r w:rsidRPr="00812385">
        <w:rPr>
          <w:bCs/>
          <w:sz w:val="26"/>
          <w:szCs w:val="26"/>
        </w:rPr>
        <w:t xml:space="preserve"> к приказу </w:t>
      </w:r>
    </w:p>
    <w:p w:rsidR="00284D9E" w:rsidRPr="00284D9E" w:rsidRDefault="006D6B7A" w:rsidP="00284D9E">
      <w:pPr>
        <w:kinsoku w:val="0"/>
        <w:overflowPunct w:val="0"/>
        <w:ind w:left="5670"/>
        <w:rPr>
          <w:bCs/>
          <w:sz w:val="26"/>
          <w:szCs w:val="26"/>
        </w:rPr>
      </w:pPr>
      <w:r w:rsidRPr="00812385">
        <w:rPr>
          <w:bCs/>
          <w:sz w:val="26"/>
          <w:szCs w:val="26"/>
        </w:rPr>
        <w:t>Министерства образования и спорта Республики Карелия</w:t>
      </w:r>
      <w:r w:rsidR="00284D9E">
        <w:rPr>
          <w:bCs/>
          <w:sz w:val="26"/>
          <w:szCs w:val="26"/>
        </w:rPr>
        <w:t xml:space="preserve">      </w:t>
      </w:r>
      <w:bookmarkStart w:id="2" w:name="_GoBack"/>
      <w:bookmarkEnd w:id="2"/>
      <w:r w:rsidR="00284D9E" w:rsidRPr="00866B0B">
        <w:rPr>
          <w:sz w:val="24"/>
          <w:szCs w:val="24"/>
        </w:rPr>
        <w:t xml:space="preserve">от </w:t>
      </w:r>
      <w:r w:rsidR="00284D9E">
        <w:rPr>
          <w:sz w:val="24"/>
          <w:szCs w:val="24"/>
        </w:rPr>
        <w:t>12</w:t>
      </w:r>
      <w:r w:rsidR="00284D9E" w:rsidRPr="00866B0B">
        <w:rPr>
          <w:sz w:val="24"/>
          <w:szCs w:val="24"/>
        </w:rPr>
        <w:t>.0</w:t>
      </w:r>
      <w:r w:rsidR="00284D9E">
        <w:rPr>
          <w:sz w:val="24"/>
          <w:szCs w:val="24"/>
        </w:rPr>
        <w:t>2.2025</w:t>
      </w:r>
      <w:r w:rsidR="00284D9E" w:rsidRPr="00866B0B">
        <w:rPr>
          <w:sz w:val="24"/>
          <w:szCs w:val="24"/>
        </w:rPr>
        <w:t xml:space="preserve"> № </w:t>
      </w:r>
      <w:r w:rsidR="00284D9E">
        <w:rPr>
          <w:sz w:val="24"/>
          <w:szCs w:val="24"/>
        </w:rPr>
        <w:t>173/МОС-П</w:t>
      </w:r>
    </w:p>
    <w:p w:rsidR="006D6B7A" w:rsidRPr="00812385" w:rsidRDefault="006D6B7A" w:rsidP="00812385">
      <w:pPr>
        <w:kinsoku w:val="0"/>
        <w:overflowPunct w:val="0"/>
        <w:ind w:firstLine="709"/>
        <w:rPr>
          <w:b/>
          <w:bCs/>
          <w:sz w:val="26"/>
          <w:szCs w:val="26"/>
        </w:rPr>
      </w:pPr>
    </w:p>
    <w:p w:rsidR="00812385" w:rsidRDefault="00812385" w:rsidP="00812385">
      <w:pPr>
        <w:kinsoku w:val="0"/>
        <w:overflowPunct w:val="0"/>
        <w:ind w:firstLine="709"/>
        <w:jc w:val="center"/>
        <w:rPr>
          <w:b/>
          <w:bCs/>
          <w:sz w:val="26"/>
          <w:szCs w:val="26"/>
        </w:rPr>
      </w:pPr>
    </w:p>
    <w:p w:rsidR="006D6B7A" w:rsidRPr="00812385" w:rsidRDefault="006D6B7A" w:rsidP="00812385">
      <w:pPr>
        <w:kinsoku w:val="0"/>
        <w:overflowPunct w:val="0"/>
        <w:ind w:firstLine="709"/>
        <w:jc w:val="center"/>
        <w:rPr>
          <w:b/>
          <w:bCs/>
          <w:sz w:val="26"/>
          <w:szCs w:val="26"/>
        </w:rPr>
      </w:pPr>
      <w:r w:rsidRPr="00812385">
        <w:rPr>
          <w:b/>
          <w:bCs/>
          <w:sz w:val="26"/>
          <w:szCs w:val="26"/>
        </w:rPr>
        <w:t>Правила заполнения бланков ЕГЭ</w:t>
      </w:r>
    </w:p>
    <w:p w:rsidR="00F47C10" w:rsidRPr="00812385" w:rsidRDefault="00F47C10" w:rsidP="00812385">
      <w:pPr>
        <w:kinsoku w:val="0"/>
        <w:overflowPunct w:val="0"/>
        <w:ind w:firstLine="709"/>
        <w:jc w:val="center"/>
        <w:rPr>
          <w:b/>
          <w:bCs/>
          <w:sz w:val="26"/>
          <w:szCs w:val="26"/>
        </w:rPr>
      </w:pPr>
    </w:p>
    <w:p w:rsidR="006D6B7A" w:rsidRPr="00812385" w:rsidRDefault="006D6B7A" w:rsidP="00812385">
      <w:pPr>
        <w:pStyle w:val="a5"/>
        <w:numPr>
          <w:ilvl w:val="0"/>
          <w:numId w:val="1"/>
        </w:numPr>
        <w:tabs>
          <w:tab w:val="left" w:pos="656"/>
        </w:tabs>
        <w:kinsoku w:val="0"/>
        <w:overflowPunct w:val="0"/>
        <w:ind w:left="0" w:firstLine="709"/>
        <w:jc w:val="both"/>
        <w:rPr>
          <w:b/>
          <w:bCs/>
          <w:sz w:val="26"/>
          <w:szCs w:val="26"/>
        </w:rPr>
      </w:pPr>
      <w:r w:rsidRPr="00812385">
        <w:rPr>
          <w:b/>
          <w:bCs/>
          <w:sz w:val="26"/>
          <w:szCs w:val="26"/>
        </w:rPr>
        <w:t>Бланки</w:t>
      </w:r>
      <w:r w:rsidRPr="00812385">
        <w:rPr>
          <w:b/>
          <w:bCs/>
          <w:spacing w:val="-1"/>
          <w:sz w:val="26"/>
          <w:szCs w:val="26"/>
        </w:rPr>
        <w:t xml:space="preserve"> </w:t>
      </w:r>
      <w:r w:rsidRPr="00812385">
        <w:rPr>
          <w:b/>
          <w:bCs/>
          <w:sz w:val="26"/>
          <w:szCs w:val="26"/>
        </w:rPr>
        <w:t>ЕГЭ</w:t>
      </w:r>
    </w:p>
    <w:p w:rsidR="006D6B7A" w:rsidRPr="00812385" w:rsidRDefault="006D6B7A" w:rsidP="00812385">
      <w:pPr>
        <w:pStyle w:val="a3"/>
        <w:kinsoku w:val="0"/>
        <w:overflowPunct w:val="0"/>
        <w:ind w:firstLine="709"/>
        <w:jc w:val="both"/>
      </w:pPr>
      <w:proofErr w:type="gramStart"/>
      <w:r w:rsidRPr="00812385">
        <w:t xml:space="preserve">В целях обеспечения единых условий для всех участников экзаменов при проведении и обработке результатов ЕГЭ используются унифицированные ЭМ, которые состоят из КИМ ЕГЭ и бланков ЕГЭ: бланка регистрации, бланка ответов № </w:t>
      </w:r>
      <w:r w:rsidRPr="00812385">
        <w:rPr>
          <w:spacing w:val="-5"/>
        </w:rPr>
        <w:t xml:space="preserve">1, </w:t>
      </w:r>
      <w:r w:rsidRPr="00812385">
        <w:t>предназначенного для внесения кратких ответов, бланка ответов № 2 (лист 1 и лист 2), дополнительного бланка ответов № 2, предназначенных для внесения развернутых</w:t>
      </w:r>
      <w:r w:rsidR="00F47C10" w:rsidRPr="00812385">
        <w:t xml:space="preserve"> </w:t>
      </w:r>
      <w:r w:rsidRPr="00812385">
        <w:t>ответов.</w:t>
      </w:r>
      <w:proofErr w:type="gramEnd"/>
    </w:p>
    <w:p w:rsidR="006D6B7A" w:rsidRPr="00812385" w:rsidRDefault="006D6B7A" w:rsidP="00812385">
      <w:pPr>
        <w:pStyle w:val="a3"/>
        <w:kinsoku w:val="0"/>
        <w:overflowPunct w:val="0"/>
        <w:ind w:firstLine="709"/>
        <w:jc w:val="both"/>
      </w:pPr>
      <w:r w:rsidRPr="00812385">
        <w:t>При проведении ЕГЭ по математике базового уровня комплект бланков ЕГЭ включает в себя только бланк регистрации и бланк ответов № 1. При проведении ЕГЭ по иностранным языкам (</w:t>
      </w:r>
      <w:r w:rsidR="00881FB6" w:rsidRPr="00812385">
        <w:t xml:space="preserve">устная часть) </w:t>
      </w:r>
      <w:r w:rsidRPr="00812385">
        <w:t>и КЕГЭ комплект бл</w:t>
      </w:r>
      <w:r w:rsidR="00881FB6" w:rsidRPr="00812385">
        <w:t>анков ЕГЭ включает только бланк</w:t>
      </w:r>
      <w:r w:rsidRPr="00812385">
        <w:t xml:space="preserve"> регистрации.</w:t>
      </w:r>
    </w:p>
    <w:p w:rsidR="006D6B7A" w:rsidRPr="00812385" w:rsidRDefault="006D6B7A" w:rsidP="00812385">
      <w:pPr>
        <w:pStyle w:val="a3"/>
        <w:kinsoku w:val="0"/>
        <w:overflowPunct w:val="0"/>
        <w:ind w:firstLine="709"/>
        <w:jc w:val="both"/>
      </w:pPr>
      <w:r w:rsidRPr="00812385">
        <w:t>Бланки ЕГЭ являются машиночитаемыми формами, подлежащими автоматизированной обработке аппаратно-программным комплексом. В процессе автоматизированной обработки бланков ЕГЭ внесенная в поля бланков ЕГЭ информация преобразуется в текст посредством программных средств.</w:t>
      </w:r>
    </w:p>
    <w:p w:rsidR="009A7BBC" w:rsidRPr="00812385" w:rsidRDefault="009A7BBC" w:rsidP="00812385">
      <w:pPr>
        <w:ind w:firstLine="709"/>
        <w:jc w:val="both"/>
        <w:rPr>
          <w:sz w:val="26"/>
          <w:szCs w:val="26"/>
        </w:rPr>
      </w:pPr>
    </w:p>
    <w:p w:rsidR="009A7BBC" w:rsidRPr="00812385" w:rsidRDefault="009A7BBC" w:rsidP="00812385">
      <w:pPr>
        <w:pStyle w:val="1"/>
        <w:numPr>
          <w:ilvl w:val="1"/>
          <w:numId w:val="5"/>
        </w:numPr>
        <w:tabs>
          <w:tab w:val="left" w:pos="1555"/>
        </w:tabs>
        <w:adjustRightInd/>
        <w:ind w:left="0" w:firstLine="709"/>
        <w:jc w:val="both"/>
      </w:pPr>
      <w:r w:rsidRPr="00812385">
        <w:t>Описание бланков</w:t>
      </w:r>
      <w:r w:rsidRPr="00812385">
        <w:rPr>
          <w:spacing w:val="-1"/>
        </w:rPr>
        <w:t xml:space="preserve"> </w:t>
      </w:r>
      <w:r w:rsidRPr="00812385">
        <w:t>ЕГЭ</w:t>
      </w:r>
    </w:p>
    <w:p w:rsidR="009A7BBC" w:rsidRPr="00812385" w:rsidRDefault="009A7BBC" w:rsidP="00812385">
      <w:pPr>
        <w:pStyle w:val="a3"/>
        <w:ind w:firstLine="709"/>
        <w:jc w:val="both"/>
        <w:rPr>
          <w:b/>
        </w:rPr>
      </w:pPr>
    </w:p>
    <w:p w:rsidR="009A7BBC" w:rsidRPr="00812385" w:rsidRDefault="009A7BBC" w:rsidP="00812385">
      <w:pPr>
        <w:pStyle w:val="1"/>
        <w:numPr>
          <w:ilvl w:val="2"/>
          <w:numId w:val="5"/>
        </w:numPr>
        <w:tabs>
          <w:tab w:val="left" w:pos="1685"/>
        </w:tabs>
        <w:adjustRightInd/>
        <w:ind w:left="0" w:firstLine="709"/>
        <w:jc w:val="both"/>
      </w:pPr>
      <w:bookmarkStart w:id="3" w:name="_bookmark3"/>
      <w:bookmarkEnd w:id="3"/>
      <w:r w:rsidRPr="00812385">
        <w:t>Бланк регистрации</w:t>
      </w:r>
    </w:p>
    <w:p w:rsidR="009A7BBC" w:rsidRPr="00812385" w:rsidRDefault="009A7BBC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Черно-белый бланк является машиночитаемой формой и состоит из трех частей – верхней, средней и нижней. На бланке регистрации расположены реперные метки.</w:t>
      </w:r>
    </w:p>
    <w:p w:rsidR="007C6DE9" w:rsidRPr="00812385" w:rsidRDefault="006D6B7A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В верхней част</w:t>
      </w:r>
      <w:r w:rsidR="009A7BBC" w:rsidRPr="00812385">
        <w:rPr>
          <w:sz w:val="26"/>
          <w:szCs w:val="26"/>
        </w:rPr>
        <w:t>и бланка регистрации расположена</w:t>
      </w:r>
      <w:r w:rsidRPr="00812385">
        <w:rPr>
          <w:sz w:val="26"/>
          <w:szCs w:val="26"/>
        </w:rPr>
        <w:t xml:space="preserve"> </w:t>
      </w:r>
      <w:r w:rsidR="009A7BBC" w:rsidRPr="00812385">
        <w:rPr>
          <w:sz w:val="26"/>
          <w:szCs w:val="26"/>
        </w:rPr>
        <w:t>надпись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«Едины</w:t>
      </w:r>
      <w:r w:rsidR="00881FB6" w:rsidRPr="00812385">
        <w:rPr>
          <w:sz w:val="26"/>
          <w:szCs w:val="26"/>
        </w:rPr>
        <w:t>й государственный экзамен – 202</w:t>
      </w:r>
      <w:r w:rsidR="00E254CB">
        <w:rPr>
          <w:sz w:val="26"/>
          <w:szCs w:val="26"/>
        </w:rPr>
        <w:t>5</w:t>
      </w:r>
      <w:r w:rsidRPr="00812385">
        <w:rPr>
          <w:sz w:val="26"/>
          <w:szCs w:val="26"/>
        </w:rPr>
        <w:t>» и название бланка «Бланк регистрации».</w:t>
      </w:r>
    </w:p>
    <w:p w:rsidR="006D6B7A" w:rsidRPr="00812385" w:rsidRDefault="006D6B7A" w:rsidP="00812385">
      <w:pPr>
        <w:pStyle w:val="a3"/>
        <w:tabs>
          <w:tab w:val="left" w:pos="9355"/>
        </w:tabs>
        <w:ind w:firstLine="709"/>
        <w:jc w:val="both"/>
      </w:pPr>
      <w:r w:rsidRPr="00812385">
        <w:t xml:space="preserve">Здесь же </w:t>
      </w:r>
      <w:proofErr w:type="gramStart"/>
      <w:r w:rsidRPr="00812385">
        <w:t>расположены</w:t>
      </w:r>
      <w:proofErr w:type="gramEnd"/>
      <w:r w:rsidRPr="00812385">
        <w:t xml:space="preserve">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t xml:space="preserve"> и его цифровое значение, QR-код. В этой же части бланка регистрации даны образцы написания букв, цифр и символов, используемых для заполнения участником экзаменов следующих полей бланка регистрации: код образовательной организации; номер и буква класса; номер аудитории.</w:t>
      </w:r>
    </w:p>
    <w:p w:rsidR="006D6B7A" w:rsidRPr="00812385" w:rsidRDefault="006D6B7A" w:rsidP="00812385">
      <w:pPr>
        <w:pStyle w:val="a3"/>
        <w:tabs>
          <w:tab w:val="left" w:pos="9355"/>
        </w:tabs>
        <w:ind w:firstLine="709"/>
        <w:jc w:val="both"/>
      </w:pPr>
      <w:r w:rsidRPr="00812385">
        <w:t>В верхней части бланка регистрации также расположены поля: код региона; код ППЭ; код предмета; название предмета; дата проведения ЕГЭ; поле для служебного использования «Резерв-1».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В средней части бланка регистрации расположены поля для внесения следующих сведений об участнике экзамена: фамилия, имя, отчество (последнее – при наличии); серия и номер документа, удостоверяющего личность.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 xml:space="preserve">В средней части бланка регистрации также расположены: краткая памятка о необходимости соблюдении порядка проведения </w:t>
      </w:r>
      <w:r w:rsidR="00881FB6" w:rsidRPr="00812385">
        <w:t>ГИА</w:t>
      </w:r>
      <w:r w:rsidRPr="00812385">
        <w:t>; краткая инструкция по</w:t>
      </w:r>
      <w:r w:rsidR="00F47C10" w:rsidRPr="00812385">
        <w:t xml:space="preserve"> </w:t>
      </w:r>
      <w:r w:rsidRPr="00812385">
        <w:t>определению целостности и корректности печати индивидуального комплекта участника экзамена; поле для внесения контрольной суммы; поле для подписи участника экзамена об ознакомлении с порядком проведения</w:t>
      </w:r>
      <w:r w:rsidRPr="00812385">
        <w:rPr>
          <w:spacing w:val="2"/>
        </w:rPr>
        <w:t xml:space="preserve"> </w:t>
      </w:r>
      <w:r w:rsidR="00881FB6" w:rsidRPr="00812385">
        <w:t>ГИА</w:t>
      </w:r>
      <w:r w:rsidRPr="00812385">
        <w:t>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lastRenderedPageBreak/>
        <w:t xml:space="preserve">В нижней части бланка регистрации расположены поля для служебного использования (поля «Резерв-2», «Служебная отметка»), поля для заполнения ответственным организатором в аудитории ППЭ в случаях, если участник экзамена удален </w:t>
      </w:r>
      <w:r w:rsidR="00881FB6" w:rsidRPr="00812385">
        <w:t xml:space="preserve">из ППЭ </w:t>
      </w:r>
      <w:r w:rsidRPr="00812385">
        <w:t>в связи с нарушением Порядка или не завершил экзамен по объективным причинам, а также поле для подписи ответственного организатора.</w:t>
      </w:r>
    </w:p>
    <w:p w:rsidR="006D6B7A" w:rsidRPr="00812385" w:rsidRDefault="006D6B7A" w:rsidP="00812385">
      <w:pPr>
        <w:pStyle w:val="a3"/>
        <w:ind w:firstLine="709"/>
        <w:jc w:val="both"/>
      </w:pPr>
    </w:p>
    <w:p w:rsidR="006D6B7A" w:rsidRPr="00812385" w:rsidRDefault="006D6B7A" w:rsidP="00812385">
      <w:pPr>
        <w:pStyle w:val="1"/>
        <w:numPr>
          <w:ilvl w:val="2"/>
          <w:numId w:val="2"/>
        </w:numPr>
        <w:tabs>
          <w:tab w:val="left" w:pos="1756"/>
        </w:tabs>
        <w:kinsoku w:val="0"/>
        <w:overflowPunct w:val="0"/>
        <w:ind w:left="0" w:firstLine="709"/>
        <w:jc w:val="both"/>
      </w:pPr>
      <w:r w:rsidRPr="00812385">
        <w:t>Бланк ответов №</w:t>
      </w:r>
      <w:r w:rsidRPr="00812385">
        <w:rPr>
          <w:spacing w:val="-3"/>
        </w:rPr>
        <w:t xml:space="preserve"> </w:t>
      </w:r>
      <w:r w:rsidRPr="00812385">
        <w:t>1</w:t>
      </w:r>
    </w:p>
    <w:p w:rsidR="006D6B7A" w:rsidRPr="00812385" w:rsidRDefault="006D6B7A" w:rsidP="00812385">
      <w:pPr>
        <w:pStyle w:val="a3"/>
        <w:kinsoku w:val="0"/>
        <w:overflowPunct w:val="0"/>
        <w:ind w:firstLine="709"/>
        <w:jc w:val="both"/>
      </w:pPr>
      <w:r w:rsidRPr="00812385">
        <w:t>Черно-белый бланк является машиночитаемой формой и состоит из трех частей – верхней, средней и нижней. На бланке ответов № 1 расположены реперные метки.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В верхней части бланка ответов № 1 расположена надпись «Единый госуд</w:t>
      </w:r>
      <w:r w:rsidR="00E254CB">
        <w:t>арственный экзамен – 2025</w:t>
      </w:r>
      <w:r w:rsidRPr="00812385">
        <w:t>» и название бланка «Бланк ответов № 1».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 xml:space="preserve">Здесь же расположены: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rPr>
          <w:color w:val="006FC0"/>
        </w:rPr>
        <w:t xml:space="preserve">, </w:t>
      </w:r>
      <w:r w:rsidRPr="00812385">
        <w:t>QR-код, поле для подписи участника экзамена, образцы написания букв, цифр, символов, используемых при заполнении</w:t>
      </w:r>
      <w:r w:rsidRPr="00812385">
        <w:rPr>
          <w:spacing w:val="2"/>
        </w:rPr>
        <w:t xml:space="preserve"> </w:t>
      </w:r>
      <w:r w:rsidRPr="00812385">
        <w:t>бланка</w:t>
      </w:r>
      <w:r w:rsidRPr="00812385">
        <w:rPr>
          <w:color w:val="006FC0"/>
        </w:rPr>
        <w:t>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В этой части бланка ответов № 1 находятся поля для указания информации: код региона; код предмета; название предмета</w:t>
      </w:r>
      <w:r w:rsidR="00DA5194" w:rsidRPr="00812385">
        <w:t>, поле для подписи участника экзамена, поле для служебного использования «Резерв-4»</w:t>
      </w:r>
      <w:r w:rsidRPr="00812385">
        <w:t>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В средней части бланка ответов № 1 расположены поля для записи результатов выполнения заданий с кратким ответом. Максимальное количество полей для кратких ответов – 40. Максимальное количество символов в одном ответе – 17.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В бланке ответов</w:t>
      </w:r>
      <w:r w:rsidRPr="00812385">
        <w:rPr>
          <w:spacing w:val="51"/>
        </w:rPr>
        <w:t xml:space="preserve"> </w:t>
      </w:r>
      <w:r w:rsidRPr="00812385">
        <w:t>№</w:t>
      </w:r>
      <w:r w:rsidRPr="00812385">
        <w:rPr>
          <w:spacing w:val="51"/>
        </w:rPr>
        <w:t xml:space="preserve"> </w:t>
      </w:r>
      <w:r w:rsidRPr="00812385">
        <w:t>1 по литературе в полях</w:t>
      </w:r>
      <w:r w:rsidRPr="00812385">
        <w:rPr>
          <w:spacing w:val="52"/>
        </w:rPr>
        <w:t xml:space="preserve"> </w:t>
      </w:r>
      <w:r w:rsidRPr="00812385">
        <w:t>для</w:t>
      </w:r>
      <w:r w:rsidRPr="00812385">
        <w:rPr>
          <w:spacing w:val="51"/>
        </w:rPr>
        <w:t xml:space="preserve"> </w:t>
      </w:r>
      <w:r w:rsidRPr="00812385">
        <w:t>кратких ответов №</w:t>
      </w:r>
      <w:r w:rsidRPr="00812385">
        <w:rPr>
          <w:spacing w:val="51"/>
        </w:rPr>
        <w:t xml:space="preserve"> </w:t>
      </w:r>
      <w:r w:rsidR="00DA5194" w:rsidRPr="00812385">
        <w:t>4-5</w:t>
      </w:r>
      <w:r w:rsidRPr="00812385">
        <w:t xml:space="preserve"> и</w:t>
      </w:r>
      <w:r w:rsidR="00F47C10" w:rsidRPr="00812385">
        <w:t xml:space="preserve"> </w:t>
      </w:r>
      <w:r w:rsidRPr="00812385">
        <w:t xml:space="preserve">№ </w:t>
      </w:r>
      <w:r w:rsidR="00DA5194" w:rsidRPr="00812385">
        <w:t>9-11</w:t>
      </w:r>
      <w:r w:rsidRPr="00812385">
        <w:t xml:space="preserve"> внесена надпись «Задание выполняется на бланке ответов № 2».</w:t>
      </w:r>
    </w:p>
    <w:p w:rsidR="006D6B7A" w:rsidRPr="00812385" w:rsidRDefault="006D6B7A" w:rsidP="00812385">
      <w:pPr>
        <w:pStyle w:val="a3"/>
        <w:ind w:firstLine="709"/>
        <w:jc w:val="both"/>
      </w:pPr>
      <w:proofErr w:type="gramStart"/>
      <w:r w:rsidRPr="00812385">
        <w:t>В нижней части бланка ответов № 1 предусмотрены:</w:t>
      </w:r>
      <w:proofErr w:type="gramEnd"/>
    </w:p>
    <w:p w:rsidR="006D6B7A" w:rsidRPr="00812385" w:rsidRDefault="006D6B7A" w:rsidP="00812385">
      <w:pPr>
        <w:pStyle w:val="a3"/>
        <w:ind w:firstLine="709"/>
        <w:jc w:val="both"/>
      </w:pPr>
      <w:r w:rsidRPr="00812385">
        <w:t xml:space="preserve">поля для замены ошибочных ответов на задания </w:t>
      </w:r>
      <w:r w:rsidR="00DA5194" w:rsidRPr="00812385">
        <w:t xml:space="preserve">КИМ для проведения ЕГЭ </w:t>
      </w:r>
      <w:r w:rsidRPr="00812385">
        <w:t>с кратким ответом. Количество полей для замены ошибочных ответов – 6, максимальное количество символов в одном ответе – 17;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поле «Количество заполненных полей «Замена ошибочных ответов», заполняемое ответственным организатором в аудитории, и поле для подписи ответственного организатора.</w:t>
      </w:r>
    </w:p>
    <w:p w:rsidR="006D6B7A" w:rsidRPr="00812385" w:rsidRDefault="006D6B7A" w:rsidP="00812385">
      <w:pPr>
        <w:pStyle w:val="a3"/>
        <w:ind w:firstLine="709"/>
        <w:jc w:val="both"/>
      </w:pPr>
    </w:p>
    <w:p w:rsidR="006D6B7A" w:rsidRPr="00812385" w:rsidRDefault="009A7BBC" w:rsidP="00812385">
      <w:pPr>
        <w:pStyle w:val="1"/>
        <w:adjustRightInd/>
        <w:ind w:left="0" w:firstLine="709"/>
        <w:jc w:val="both"/>
      </w:pPr>
      <w:r w:rsidRPr="00812385">
        <w:t>1.1.3.</w:t>
      </w:r>
      <w:r w:rsidR="00F47C10" w:rsidRPr="00812385">
        <w:t xml:space="preserve"> </w:t>
      </w:r>
      <w:r w:rsidR="006D6B7A" w:rsidRPr="00812385">
        <w:t>Бланк ответов №</w:t>
      </w:r>
      <w:r w:rsidR="006D6B7A" w:rsidRPr="00812385">
        <w:rPr>
          <w:spacing w:val="2"/>
        </w:rPr>
        <w:t xml:space="preserve"> </w:t>
      </w:r>
      <w:r w:rsidR="006D6B7A" w:rsidRPr="00812385">
        <w:t>2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Черно-белый бланк ответов № 2 (лист 1 и лист 2) является односторонней машиночитаемой формой и состоит из двух частей – верхней и нижней.</w:t>
      </w:r>
    </w:p>
    <w:p w:rsidR="006D6B7A" w:rsidRPr="00812385" w:rsidRDefault="006D6B7A" w:rsidP="00812385">
      <w:pPr>
        <w:pStyle w:val="a3"/>
        <w:ind w:firstLine="709"/>
        <w:jc w:val="both"/>
      </w:pPr>
      <w:r w:rsidRPr="00812385">
        <w:t>В верхней части бланка ответов № 2 (лист 1 и лист 2) расположена надпись «Единый государственный экзамен – 20</w:t>
      </w:r>
      <w:r w:rsidR="003E0AF0" w:rsidRPr="00812385">
        <w:t>2</w:t>
      </w:r>
      <w:r w:rsidR="00E254CB">
        <w:t>5</w:t>
      </w:r>
      <w:r w:rsidRPr="00812385">
        <w:t>» и название бланка «Бланк ответов № 2. Лист 1»</w:t>
      </w:r>
      <w:r w:rsidRPr="00812385">
        <w:rPr>
          <w:spacing w:val="64"/>
        </w:rPr>
        <w:t xml:space="preserve"> </w:t>
      </w:r>
      <w:r w:rsidRPr="00812385">
        <w:t>или «Бланк ответов № 2. Лист 2» соответственно.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 xml:space="preserve">Здесь же расположены: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t xml:space="preserve">, </w:t>
      </w:r>
      <w:r w:rsidRPr="00812385">
        <w:rPr>
          <w:lang w:val="en-US"/>
        </w:rPr>
        <w:t>QR</w:t>
      </w:r>
      <w:r w:rsidRPr="00812385">
        <w:t>-код.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В этой части бланка ответов № 2 (лист 1 и лист 2) находятся для указания информации: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код региона;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код предмета;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название предмета;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 xml:space="preserve">на листе 1 бланка ответов № 2: поле для записи цифрового значения </w:t>
      </w:r>
      <w:proofErr w:type="spellStart"/>
      <w:r w:rsidRPr="00812385">
        <w:t>штрихкода</w:t>
      </w:r>
      <w:proofErr w:type="spellEnd"/>
      <w:r w:rsidRPr="00812385">
        <w:t xml:space="preserve"> бланка ответов № 2 лист 2;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 xml:space="preserve">на листе 2 бланка ответов № 2: поле для записи цифрового значения </w:t>
      </w:r>
      <w:proofErr w:type="spellStart"/>
      <w:r w:rsidRPr="00812385">
        <w:lastRenderedPageBreak/>
        <w:t>штрихкода</w:t>
      </w:r>
      <w:proofErr w:type="spellEnd"/>
      <w:r w:rsidRPr="00812385">
        <w:t xml:space="preserve"> дополнительного бланка ответов № 2;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поля для нумерации листов бланков ответов № 2;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поля для служебного использования «Резерв-5», «Резерв-6».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На листе 2 бланка ответов № 2 указано «Данный бланк использовать только после заполнения бланка ответов № 2 лист 1».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 xml:space="preserve">Поле для </w:t>
      </w:r>
      <w:r w:rsidR="003E0AF0" w:rsidRPr="00812385">
        <w:t xml:space="preserve">записи </w:t>
      </w:r>
      <w:r w:rsidRPr="00812385">
        <w:t xml:space="preserve">ответов на задания </w:t>
      </w:r>
      <w:r w:rsidR="003E0AF0" w:rsidRPr="00812385">
        <w:t xml:space="preserve">КИМ для проведения ЕГЭ </w:t>
      </w:r>
      <w:r w:rsidRPr="00812385">
        <w:t>с развернутым ответом располагается в нижней части бланка ответов № 2 и разлиновано пунктирными линиями «в клеточку».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 xml:space="preserve">В бланке ответов № 2 (лист 1 и лист 2) по китайскому языку поле для </w:t>
      </w:r>
      <w:r w:rsidR="00371F37" w:rsidRPr="00812385">
        <w:t xml:space="preserve">записи </w:t>
      </w:r>
      <w:r w:rsidRPr="00812385">
        <w:t xml:space="preserve">ответов на задания </w:t>
      </w:r>
      <w:r w:rsidR="00371F37" w:rsidRPr="00812385">
        <w:t xml:space="preserve">КИМ для проведения ЕГЭ </w:t>
      </w:r>
      <w:r w:rsidRPr="00812385">
        <w:t>с развернутым ответом располагается в нижней части бланка ответов № 2 и разлиновано пунктирными линиями «в</w:t>
      </w:r>
      <w:r w:rsidRPr="00812385">
        <w:rPr>
          <w:spacing w:val="-1"/>
        </w:rPr>
        <w:t xml:space="preserve"> </w:t>
      </w:r>
      <w:r w:rsidRPr="00812385">
        <w:t>клеточку»</w:t>
      </w:r>
      <w:r w:rsidR="00371F37" w:rsidRPr="00812385">
        <w:t xml:space="preserve"> увеличенного размера</w:t>
      </w:r>
      <w:r w:rsidRPr="00812385">
        <w:t>.</w:t>
      </w:r>
    </w:p>
    <w:p w:rsidR="00610CC9" w:rsidRPr="00812385" w:rsidRDefault="00610CC9" w:rsidP="00812385">
      <w:pPr>
        <w:pStyle w:val="a3"/>
        <w:ind w:firstLine="709"/>
        <w:jc w:val="both"/>
      </w:pPr>
      <w:r w:rsidRPr="00812385">
        <w:t>В нижней части листа 1 и листа 2 бланка ответов № 2 содержится указание для участников экзамена в случае недостатка места для записи ответов</w:t>
      </w:r>
      <w:r w:rsidR="00371F37" w:rsidRPr="00812385">
        <w:t xml:space="preserve"> на задания КИМ для проведения ЕГЭ с развернутым ответом</w:t>
      </w:r>
      <w:r w:rsidRPr="00812385">
        <w:t>.</w:t>
      </w:r>
    </w:p>
    <w:p w:rsidR="00610CC9" w:rsidRPr="00812385" w:rsidRDefault="00610CC9" w:rsidP="00812385">
      <w:pPr>
        <w:pStyle w:val="a3"/>
        <w:ind w:firstLine="709"/>
        <w:jc w:val="both"/>
      </w:pPr>
    </w:p>
    <w:p w:rsidR="00610CC9" w:rsidRPr="00812385" w:rsidRDefault="009A7BBC" w:rsidP="00812385">
      <w:pPr>
        <w:pStyle w:val="1"/>
        <w:tabs>
          <w:tab w:val="left" w:pos="1750"/>
        </w:tabs>
        <w:adjustRightInd/>
        <w:ind w:left="0" w:firstLine="709"/>
        <w:jc w:val="both"/>
      </w:pPr>
      <w:r w:rsidRPr="00812385">
        <w:t>1.1.4.</w:t>
      </w:r>
      <w:r w:rsidR="00F47C10" w:rsidRPr="00812385">
        <w:t xml:space="preserve"> </w:t>
      </w:r>
      <w:r w:rsidR="00610CC9" w:rsidRPr="00812385">
        <w:t>Дополнительный бланк ответов №</w:t>
      </w:r>
      <w:r w:rsidR="00610CC9" w:rsidRPr="00812385">
        <w:rPr>
          <w:spacing w:val="2"/>
        </w:rPr>
        <w:t xml:space="preserve"> </w:t>
      </w:r>
      <w:r w:rsidR="00610CC9" w:rsidRPr="00812385">
        <w:t>2</w:t>
      </w:r>
    </w:p>
    <w:p w:rsidR="009A7BBC" w:rsidRPr="00812385" w:rsidRDefault="009A7BBC" w:rsidP="00812385">
      <w:pPr>
        <w:pStyle w:val="a3"/>
        <w:ind w:firstLine="709"/>
        <w:jc w:val="both"/>
      </w:pPr>
      <w:r w:rsidRPr="00812385">
        <w:t>Черно-белый дополнительный бланк ответов № 2 является односторонней машиночитаемой формой и состоит из двух частей – верхней и нижней.</w:t>
      </w:r>
    </w:p>
    <w:p w:rsidR="009A7BBC" w:rsidRPr="00812385" w:rsidRDefault="009A7BBC" w:rsidP="00812385">
      <w:pPr>
        <w:pStyle w:val="a3"/>
        <w:ind w:firstLine="709"/>
        <w:jc w:val="both"/>
      </w:pPr>
      <w:r w:rsidRPr="00812385">
        <w:t>В верхней части дополнительного бланка ответов № 2 расположена надпись «Едины</w:t>
      </w:r>
      <w:r w:rsidR="00371F37" w:rsidRPr="00812385">
        <w:t>й государственный экзамен – 202</w:t>
      </w:r>
      <w:r w:rsidR="00E254CB">
        <w:t>5</w:t>
      </w:r>
      <w:r w:rsidRPr="00812385">
        <w:t>» и название бланка «Дополнительный бланк ответов № 2».</w:t>
      </w:r>
    </w:p>
    <w:p w:rsidR="00610CC9" w:rsidRPr="00812385" w:rsidRDefault="009A7BBC" w:rsidP="00812385">
      <w:pPr>
        <w:pStyle w:val="a3"/>
        <w:ind w:firstLine="709"/>
        <w:jc w:val="both"/>
      </w:pPr>
      <w:r w:rsidRPr="00812385">
        <w:t xml:space="preserve">Здесь же </w:t>
      </w:r>
      <w:proofErr w:type="gramStart"/>
      <w:r w:rsidRPr="00812385">
        <w:t>расположены</w:t>
      </w:r>
      <w:proofErr w:type="gramEnd"/>
      <w:r w:rsidRPr="00812385">
        <w:t xml:space="preserve">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t xml:space="preserve"> и его цифровое значение, </w:t>
      </w:r>
      <w:r w:rsidRPr="00812385">
        <w:rPr>
          <w:lang w:val="en-US"/>
        </w:rPr>
        <w:t>QR</w:t>
      </w:r>
      <w:r w:rsidRPr="00812385">
        <w:t>-код.</w:t>
      </w:r>
    </w:p>
    <w:p w:rsidR="009A7BBC" w:rsidRPr="00812385" w:rsidRDefault="009A7BBC" w:rsidP="00812385">
      <w:pPr>
        <w:pStyle w:val="a3"/>
        <w:ind w:firstLine="709"/>
        <w:jc w:val="both"/>
      </w:pPr>
      <w:r w:rsidRPr="00812385">
        <w:t>В этой части</w:t>
      </w:r>
      <w:r w:rsidR="00E177ED" w:rsidRPr="00812385">
        <w:t xml:space="preserve"> дополнительного</w:t>
      </w:r>
      <w:r w:rsidRPr="00812385">
        <w:t xml:space="preserve"> бланка ответов № 2 находятся </w:t>
      </w:r>
      <w:r w:rsidR="00371F37" w:rsidRPr="00812385">
        <w:t xml:space="preserve">поля </w:t>
      </w:r>
      <w:r w:rsidRPr="00812385">
        <w:t>для указания информации:</w:t>
      </w:r>
    </w:p>
    <w:p w:rsidR="009A7BBC" w:rsidRPr="00812385" w:rsidRDefault="009A7BBC" w:rsidP="00812385">
      <w:pPr>
        <w:pStyle w:val="a3"/>
        <w:ind w:firstLine="709"/>
        <w:jc w:val="both"/>
      </w:pPr>
      <w:r w:rsidRPr="00812385">
        <w:t>код региона;</w:t>
      </w:r>
    </w:p>
    <w:p w:rsidR="009A7BBC" w:rsidRPr="00812385" w:rsidRDefault="009A7BBC" w:rsidP="00812385">
      <w:pPr>
        <w:pStyle w:val="a3"/>
        <w:ind w:firstLine="709"/>
        <w:jc w:val="both"/>
      </w:pPr>
      <w:r w:rsidRPr="00812385">
        <w:t>код предмета;</w:t>
      </w:r>
    </w:p>
    <w:p w:rsidR="009A7BBC" w:rsidRPr="00812385" w:rsidRDefault="009A7BBC" w:rsidP="00812385">
      <w:pPr>
        <w:pStyle w:val="a3"/>
        <w:ind w:firstLine="709"/>
        <w:jc w:val="both"/>
      </w:pPr>
      <w:r w:rsidRPr="00812385">
        <w:t>название предмета;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 xml:space="preserve">поле для записи цифрового значения </w:t>
      </w:r>
      <w:proofErr w:type="spellStart"/>
      <w:r w:rsidRPr="00812385">
        <w:t>штрихкода</w:t>
      </w:r>
      <w:proofErr w:type="spellEnd"/>
      <w:r w:rsidRPr="00812385">
        <w:t xml:space="preserve"> следующего дополнительного бланка ответов № 2, в случае его использования участником экзамена;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>поля для нумерации листов дополнительного бланка ответов № 2;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>поля для служебного использования «Резерв-6».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>В дополнительном бланке ответов № 2 указано «Данный бланк использовать только после заполнения обоих листов основного бланка ответов № 2».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 xml:space="preserve">Поле для </w:t>
      </w:r>
      <w:r w:rsidR="00371F37" w:rsidRPr="00812385">
        <w:t xml:space="preserve">записи </w:t>
      </w:r>
      <w:r w:rsidRPr="00812385">
        <w:t xml:space="preserve">ответов на задания </w:t>
      </w:r>
      <w:r w:rsidR="00371F37" w:rsidRPr="00812385">
        <w:t xml:space="preserve">КИМ для проведения ЕГЭ </w:t>
      </w:r>
      <w:r w:rsidRPr="00812385">
        <w:t>с развернутым ответом располагается в нижней части дополнительного бланка ответов № 2 и разлиновано пунктирными линиями «в клеточку».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 xml:space="preserve">В дополнительном бланке ответов № 2 по китайскому языку поле для </w:t>
      </w:r>
      <w:r w:rsidR="00371F37" w:rsidRPr="00812385">
        <w:t xml:space="preserve">записи </w:t>
      </w:r>
      <w:r w:rsidRPr="00812385">
        <w:t xml:space="preserve">ответов на задания </w:t>
      </w:r>
      <w:r w:rsidR="00371F37" w:rsidRPr="00812385">
        <w:t xml:space="preserve">КИМ для проведения ЕГЭ </w:t>
      </w:r>
      <w:r w:rsidRPr="00812385">
        <w:t>с развернутым ответом располагается в нижней части дополнительного бланка ответов № 2 и разлиновано пунктирными линиями «в</w:t>
      </w:r>
      <w:r w:rsidRPr="00812385">
        <w:rPr>
          <w:spacing w:val="-7"/>
        </w:rPr>
        <w:t xml:space="preserve"> </w:t>
      </w:r>
      <w:r w:rsidRPr="00812385">
        <w:t>клеточку»</w:t>
      </w:r>
      <w:r w:rsidR="00371F37" w:rsidRPr="00812385">
        <w:t xml:space="preserve"> увеличенного размера</w:t>
      </w:r>
      <w:r w:rsidRPr="00812385">
        <w:t>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>В нижней части листа дополнительного бланка ответов № 2 содержится указание для участников экзаменов в случае недостатка места для записи</w:t>
      </w:r>
      <w:r w:rsidRPr="00812385">
        <w:rPr>
          <w:spacing w:val="6"/>
        </w:rPr>
        <w:t xml:space="preserve"> </w:t>
      </w:r>
      <w:r w:rsidRPr="00812385">
        <w:t>ответов.</w:t>
      </w:r>
    </w:p>
    <w:p w:rsidR="00E177ED" w:rsidRDefault="00E177ED" w:rsidP="00812385">
      <w:pPr>
        <w:pStyle w:val="a3"/>
        <w:ind w:firstLine="709"/>
        <w:jc w:val="both"/>
      </w:pPr>
    </w:p>
    <w:p w:rsidR="00812385" w:rsidRDefault="00812385" w:rsidP="00812385">
      <w:pPr>
        <w:pStyle w:val="a3"/>
        <w:ind w:firstLine="709"/>
        <w:jc w:val="both"/>
      </w:pPr>
    </w:p>
    <w:p w:rsidR="00812385" w:rsidRPr="00812385" w:rsidRDefault="00812385" w:rsidP="00812385">
      <w:pPr>
        <w:pStyle w:val="a3"/>
        <w:ind w:firstLine="709"/>
        <w:jc w:val="both"/>
      </w:pPr>
    </w:p>
    <w:p w:rsidR="00E177ED" w:rsidRPr="00812385" w:rsidRDefault="00E177ED" w:rsidP="00812385">
      <w:pPr>
        <w:pStyle w:val="1"/>
        <w:adjustRightInd/>
        <w:ind w:left="0" w:firstLine="709"/>
        <w:jc w:val="both"/>
      </w:pPr>
      <w:r w:rsidRPr="00812385">
        <w:lastRenderedPageBreak/>
        <w:t>1.2.</w:t>
      </w:r>
      <w:r w:rsidR="00F47C10" w:rsidRPr="00812385">
        <w:t xml:space="preserve"> </w:t>
      </w:r>
      <w:r w:rsidRPr="00812385">
        <w:t>Правила заполнения бланков</w:t>
      </w:r>
      <w:r w:rsidRPr="00812385">
        <w:rPr>
          <w:spacing w:val="2"/>
        </w:rPr>
        <w:t xml:space="preserve"> </w:t>
      </w:r>
      <w:r w:rsidRPr="00812385">
        <w:t>ЕГЭ</w:t>
      </w:r>
    </w:p>
    <w:p w:rsidR="00E177ED" w:rsidRPr="00812385" w:rsidRDefault="00E177ED" w:rsidP="00812385">
      <w:pPr>
        <w:pStyle w:val="a3"/>
        <w:ind w:firstLine="709"/>
        <w:jc w:val="both"/>
        <w:rPr>
          <w:b/>
        </w:rPr>
      </w:pPr>
    </w:p>
    <w:p w:rsidR="00E177ED" w:rsidRPr="00812385" w:rsidRDefault="00E177ED" w:rsidP="00812385">
      <w:pPr>
        <w:pStyle w:val="1"/>
        <w:numPr>
          <w:ilvl w:val="2"/>
          <w:numId w:val="6"/>
        </w:numPr>
        <w:tabs>
          <w:tab w:val="left" w:pos="709"/>
        </w:tabs>
        <w:adjustRightInd/>
        <w:ind w:left="0" w:firstLine="709"/>
        <w:jc w:val="both"/>
      </w:pPr>
      <w:bookmarkStart w:id="4" w:name="_bookmark8"/>
      <w:bookmarkEnd w:id="4"/>
      <w:r w:rsidRPr="00812385">
        <w:t>Общая</w:t>
      </w:r>
      <w:r w:rsidRPr="00812385">
        <w:rPr>
          <w:spacing w:val="-2"/>
        </w:rPr>
        <w:t xml:space="preserve"> </w:t>
      </w:r>
      <w:r w:rsidRPr="00812385">
        <w:t>часть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 xml:space="preserve">Участники экзаменов выполняют экзаменационные работы на бланках ЕГЭ, формы и описание </w:t>
      </w:r>
      <w:proofErr w:type="gramStart"/>
      <w:r w:rsidRPr="00812385">
        <w:t>правил</w:t>
      </w:r>
      <w:proofErr w:type="gramEnd"/>
      <w:r w:rsidRPr="00812385">
        <w:t xml:space="preserve"> заполнения которых приведены</w:t>
      </w:r>
      <w:r w:rsidRPr="00812385">
        <w:rPr>
          <w:spacing w:val="1"/>
        </w:rPr>
        <w:t xml:space="preserve"> </w:t>
      </w:r>
      <w:r w:rsidRPr="00812385">
        <w:t>ниже.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>При заполнении бланков ЕГЭ необходимо точно соблюдать</w:t>
      </w:r>
      <w:r w:rsidR="00F47C10" w:rsidRPr="00812385">
        <w:t xml:space="preserve"> </w:t>
      </w:r>
      <w:r w:rsidRPr="00812385">
        <w:t>настоящие</w:t>
      </w:r>
      <w:r w:rsidR="00F47C10" w:rsidRPr="00812385">
        <w:t xml:space="preserve"> </w:t>
      </w:r>
      <w:r w:rsidRPr="00812385">
        <w:t>правила, так как информация, внесенная в бланки, сканируется и обрабатывается с использованием специальных аппаратно-программных</w:t>
      </w:r>
      <w:r w:rsidRPr="00812385">
        <w:rPr>
          <w:spacing w:val="-1"/>
        </w:rPr>
        <w:t xml:space="preserve"> </w:t>
      </w:r>
      <w:r w:rsidRPr="00812385">
        <w:t>средств.</w:t>
      </w:r>
    </w:p>
    <w:p w:rsidR="00E177ED" w:rsidRPr="00812385" w:rsidRDefault="00371F37" w:rsidP="00812385">
      <w:pPr>
        <w:pStyle w:val="a3"/>
        <w:ind w:firstLine="709"/>
        <w:jc w:val="both"/>
      </w:pPr>
      <w:r w:rsidRPr="00812385">
        <w:t>В случае нехватки</w:t>
      </w:r>
      <w:r w:rsidR="00E177ED" w:rsidRPr="00812385">
        <w:t xml:space="preserve"> места </w:t>
      </w:r>
      <w:r w:rsidRPr="00812385">
        <w:t>в бланках ответов № 2 (лист 1 и лист 2)</w:t>
      </w:r>
      <w:r w:rsidR="00E177ED" w:rsidRPr="00812385">
        <w:t xml:space="preserve"> по просьбе участника экзамена выдает </w:t>
      </w:r>
      <w:hyperlink r:id="rId9">
        <w:r w:rsidR="00E177ED" w:rsidRPr="00812385">
          <w:t xml:space="preserve">дополнительный бланк ответов </w:t>
        </w:r>
        <w:r w:rsidRPr="00812385">
          <w:t xml:space="preserve">ЕГЭ </w:t>
        </w:r>
        <w:r w:rsidR="00E177ED" w:rsidRPr="00812385">
          <w:t>№ 2</w:t>
        </w:r>
      </w:hyperlink>
      <w:r w:rsidR="00E177ED" w:rsidRPr="00812385">
        <w:t>. При этом номер дополнительного бланка ответов № 2 организатор в аудитории указывает в листе 2 бланка ответов №</w:t>
      </w:r>
      <w:r w:rsidR="00E177ED" w:rsidRPr="00812385">
        <w:rPr>
          <w:spacing w:val="-8"/>
        </w:rPr>
        <w:t xml:space="preserve"> </w:t>
      </w:r>
      <w:r w:rsidR="00E177ED" w:rsidRPr="00812385">
        <w:t>2.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rPr>
          <w:b/>
        </w:rPr>
        <w:t xml:space="preserve">ВАЖНО!!! </w:t>
      </w:r>
      <w:r w:rsidRPr="00812385">
        <w:t>Оборотные стороны бланков ЕГЭ НЕ ЗАПОЛНЯЮТСЯ!!!</w:t>
      </w:r>
    </w:p>
    <w:p w:rsidR="00E177ED" w:rsidRPr="00812385" w:rsidRDefault="00E177ED" w:rsidP="00812385">
      <w:pPr>
        <w:pStyle w:val="a3"/>
        <w:ind w:firstLine="709"/>
        <w:jc w:val="both"/>
      </w:pPr>
    </w:p>
    <w:p w:rsidR="00E177ED" w:rsidRPr="00812385" w:rsidRDefault="00E177ED" w:rsidP="00812385">
      <w:pPr>
        <w:pStyle w:val="1"/>
        <w:numPr>
          <w:ilvl w:val="2"/>
          <w:numId w:val="8"/>
        </w:numPr>
        <w:adjustRightInd/>
        <w:ind w:left="0" w:firstLine="709"/>
        <w:jc w:val="both"/>
      </w:pPr>
      <w:r w:rsidRPr="00812385">
        <w:t>Основные правила заполнения бланков</w:t>
      </w:r>
      <w:r w:rsidRPr="00812385">
        <w:rPr>
          <w:spacing w:val="1"/>
        </w:rPr>
        <w:t xml:space="preserve"> </w:t>
      </w:r>
      <w:r w:rsidRPr="00812385">
        <w:t>ЕГЭ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t>Все бланки ЕГЭ заполняются гелевой или капиллярной ручкой с чернилами черного цвета.</w:t>
      </w:r>
    </w:p>
    <w:p w:rsidR="00E177ED" w:rsidRPr="00812385" w:rsidRDefault="00E177ED" w:rsidP="00812385">
      <w:pPr>
        <w:pStyle w:val="a3"/>
        <w:ind w:firstLine="709"/>
        <w:jc w:val="both"/>
      </w:pPr>
      <w:r w:rsidRPr="00812385">
        <w:rPr>
          <w:b/>
        </w:rPr>
        <w:t>ВАЖНО!!!</w:t>
      </w:r>
      <w:r w:rsidRPr="00812385">
        <w:t xml:space="preserve"> Участник экзамена ДОЛЖЕН ИЗОБРАЖАТЬ КАЖДУЮ ЦИФРУ И БУКВУ во всех заполняемых полях бланка регистрации и бланка ответов № 1, ТЩАТЕЛЬНО КОПИРУЯ</w:t>
      </w:r>
      <w:r w:rsidR="0018254D" w:rsidRPr="00812385">
        <w:t xml:space="preserve"> ОБРАЗЕЦ ЕЕ НАПИСАНИЯ из строки с образцами написания символов, расположенными в верхней части бланка регистрации и бланка ответов № 1. Небрежное написание символов может привести к тому, что при автоматизированной обработке символ может быть распознан неправильно.</w:t>
      </w:r>
    </w:p>
    <w:p w:rsidR="0018254D" w:rsidRPr="00812385" w:rsidRDefault="0018254D" w:rsidP="00812385">
      <w:pPr>
        <w:pStyle w:val="a3"/>
        <w:ind w:firstLine="709"/>
        <w:jc w:val="both"/>
      </w:pPr>
      <w:r w:rsidRPr="00812385">
        <w:t xml:space="preserve">Каждое поле в бланках заполняется, </w:t>
      </w:r>
      <w:r w:rsidRPr="00812385">
        <w:rPr>
          <w:b/>
        </w:rPr>
        <w:t xml:space="preserve">начиная с первой позиции </w:t>
      </w:r>
      <w:r w:rsidRPr="00812385">
        <w:t>(в том числе и поля для внесения фамилии, имени и отчества (последнее – при наличии) участника экзамена, реквизитов документа, удостоверяющего его личность).</w:t>
      </w:r>
    </w:p>
    <w:p w:rsidR="0018254D" w:rsidRPr="00812385" w:rsidRDefault="0018254D" w:rsidP="00812385">
      <w:pPr>
        <w:pStyle w:val="a3"/>
        <w:ind w:firstLine="709"/>
        <w:jc w:val="both"/>
      </w:pPr>
      <w:r w:rsidRPr="00812385">
        <w:t xml:space="preserve">При записи ответов необходимо строго следовать инструкциям по выполнению экзаменационной работы (к группе заданий, отдельным заданиям), указанным </w:t>
      </w:r>
      <w:proofErr w:type="gramStart"/>
      <w:r w:rsidRPr="00812385">
        <w:t>в</w:t>
      </w:r>
      <w:proofErr w:type="gramEnd"/>
      <w:r w:rsidRPr="00812385">
        <w:t xml:space="preserve"> </w:t>
      </w:r>
      <w:proofErr w:type="gramStart"/>
      <w:r w:rsidRPr="00812385">
        <w:t>КИМ</w:t>
      </w:r>
      <w:proofErr w:type="gramEnd"/>
      <w:r w:rsidRPr="00812385">
        <w:t xml:space="preserve"> </w:t>
      </w:r>
      <w:r w:rsidR="00BD410E" w:rsidRPr="00812385">
        <w:t xml:space="preserve">для проведения </w:t>
      </w:r>
      <w:r w:rsidRPr="00812385">
        <w:t>ЕГЭ по соответствующему учебному предмету.</w:t>
      </w:r>
    </w:p>
    <w:p w:rsidR="0018254D" w:rsidRPr="00812385" w:rsidRDefault="0018254D" w:rsidP="00812385">
      <w:pPr>
        <w:pStyle w:val="a3"/>
        <w:ind w:firstLine="709"/>
        <w:jc w:val="both"/>
      </w:pPr>
      <w:r w:rsidRPr="00812385">
        <w:t>На бланках ответов № 1 и № 2, дополнительном бланке ответов № 2 не должно быть пометок, содержащих информацию о личности участника экзамена.</w:t>
      </w:r>
    </w:p>
    <w:p w:rsidR="0018254D" w:rsidRPr="00812385" w:rsidRDefault="0018254D" w:rsidP="00812385">
      <w:pPr>
        <w:pStyle w:val="a3"/>
        <w:ind w:firstLine="709"/>
        <w:jc w:val="both"/>
        <w:rPr>
          <w:b/>
        </w:rPr>
      </w:pPr>
      <w:r w:rsidRPr="00812385">
        <w:rPr>
          <w:b/>
        </w:rPr>
        <w:t>Категорически запрещается:</w:t>
      </w:r>
    </w:p>
    <w:p w:rsidR="0018254D" w:rsidRPr="00812385" w:rsidRDefault="0018254D" w:rsidP="00812385">
      <w:pPr>
        <w:pStyle w:val="a3"/>
        <w:ind w:firstLine="709"/>
        <w:jc w:val="both"/>
      </w:pPr>
      <w:r w:rsidRPr="00812385">
        <w:t>делать в полях бланков ЕГЭ, вне полей бланков ЕГЭ или в полях, заполненных типографским способом, какие-либо записи и (или) пометки, не относящиеся к содержанию полей бланков</w:t>
      </w:r>
      <w:r w:rsidRPr="00812385">
        <w:rPr>
          <w:spacing w:val="-2"/>
        </w:rPr>
        <w:t xml:space="preserve"> </w:t>
      </w:r>
      <w:r w:rsidRPr="00812385">
        <w:t>ЕГЭ;</w:t>
      </w:r>
    </w:p>
    <w:p w:rsidR="0018254D" w:rsidRPr="00812385" w:rsidRDefault="0018254D" w:rsidP="00812385">
      <w:pPr>
        <w:pStyle w:val="a3"/>
        <w:ind w:firstLine="709"/>
        <w:jc w:val="both"/>
      </w:pPr>
      <w:r w:rsidRPr="00812385">
        <w:t>использовать для заполнения бланков ЕГЭ цветные ручки вместо гелевой или капиллярной ручки с чернилами черного цвета, карандаш, средства для исправления внесенной в бланки ЕГЭ информации (корректирующую жидкость, «ластик» и др.).</w:t>
      </w:r>
    </w:p>
    <w:p w:rsidR="00610CC9" w:rsidRPr="00812385" w:rsidRDefault="00610CC9" w:rsidP="00812385">
      <w:pPr>
        <w:pStyle w:val="a3"/>
        <w:ind w:firstLine="709"/>
        <w:jc w:val="both"/>
      </w:pPr>
    </w:p>
    <w:p w:rsidR="00610CC9" w:rsidRPr="00812385" w:rsidRDefault="00610CC9" w:rsidP="00812385">
      <w:pPr>
        <w:ind w:firstLine="709"/>
        <w:jc w:val="both"/>
        <w:rPr>
          <w:sz w:val="26"/>
          <w:szCs w:val="26"/>
        </w:rPr>
        <w:sectPr w:rsidR="00610CC9" w:rsidRPr="00812385" w:rsidSect="008D7D00">
          <w:headerReference w:type="default" r:id="rId10"/>
          <w:pgSz w:w="11910" w:h="16840"/>
          <w:pgMar w:top="1134" w:right="851" w:bottom="1134" w:left="1701" w:header="709" w:footer="709" w:gutter="0"/>
          <w:cols w:space="720"/>
          <w:titlePg/>
          <w:docGrid w:linePitch="299"/>
        </w:sectPr>
      </w:pPr>
    </w:p>
    <w:p w:rsidR="0018254D" w:rsidRPr="00812385" w:rsidRDefault="0018254D" w:rsidP="00812385">
      <w:pPr>
        <w:pStyle w:val="1"/>
        <w:tabs>
          <w:tab w:val="left" w:pos="1750"/>
        </w:tabs>
        <w:adjustRightInd/>
        <w:ind w:left="0" w:firstLine="709"/>
      </w:pPr>
      <w:r w:rsidRPr="00812385">
        <w:lastRenderedPageBreak/>
        <w:t>1.2.3.</w:t>
      </w:r>
      <w:r w:rsidR="00F47C10" w:rsidRPr="00812385">
        <w:t xml:space="preserve"> </w:t>
      </w:r>
      <w:r w:rsidRPr="00812385">
        <w:t>Заполнение бланка</w:t>
      </w:r>
      <w:r w:rsidRPr="00812385">
        <w:rPr>
          <w:spacing w:val="2"/>
        </w:rPr>
        <w:t xml:space="preserve"> </w:t>
      </w:r>
      <w:r w:rsidRPr="00812385">
        <w:t>регистрации</w:t>
      </w:r>
    </w:p>
    <w:p w:rsidR="0018254D" w:rsidRPr="00812385" w:rsidRDefault="0018254D" w:rsidP="00812385">
      <w:pPr>
        <w:ind w:firstLine="709"/>
        <w:rPr>
          <w:sz w:val="26"/>
          <w:szCs w:val="26"/>
        </w:rPr>
      </w:pPr>
    </w:p>
    <w:p w:rsidR="0018254D" w:rsidRPr="00812385" w:rsidRDefault="00E254CB" w:rsidP="00812385">
      <w:pPr>
        <w:ind w:firstLine="709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 wp14:anchorId="5F587E7F" wp14:editId="60F9BA2E">
            <wp:extent cx="5887007" cy="836133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007" cy="836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B7A" w:rsidRPr="00812385" w:rsidRDefault="006D6B7A" w:rsidP="00812385">
      <w:pPr>
        <w:ind w:firstLine="709"/>
        <w:rPr>
          <w:sz w:val="26"/>
          <w:szCs w:val="26"/>
        </w:rPr>
      </w:pPr>
    </w:p>
    <w:p w:rsidR="0018254D" w:rsidRPr="00812385" w:rsidRDefault="0018254D" w:rsidP="00812385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1.1. Бланк регистрации</w:t>
      </w:r>
    </w:p>
    <w:p w:rsidR="0018254D" w:rsidRPr="00812385" w:rsidRDefault="00E254CB" w:rsidP="00812385">
      <w:pPr>
        <w:ind w:firstLine="709"/>
        <w:jc w:val="both"/>
        <w:rPr>
          <w:sz w:val="26"/>
          <w:szCs w:val="26"/>
        </w:rPr>
      </w:pPr>
      <w:r>
        <w:rPr>
          <w:noProof/>
          <w:sz w:val="20"/>
        </w:rPr>
        <w:lastRenderedPageBreak/>
        <w:drawing>
          <wp:inline distT="0" distB="0" distL="0" distR="0" wp14:anchorId="1CE8FB17" wp14:editId="30F56EFC">
            <wp:extent cx="5939790" cy="8326340"/>
            <wp:effectExtent l="0" t="0" r="381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2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18254D" w:rsidRPr="00812385" w:rsidRDefault="0018254D" w:rsidP="00812385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1.2. Бланк регистрации ЕГЭ по иностранным языкам (</w:t>
      </w:r>
      <w:r w:rsidR="00013F02" w:rsidRPr="00812385">
        <w:rPr>
          <w:i/>
          <w:sz w:val="26"/>
          <w:szCs w:val="26"/>
        </w:rPr>
        <w:t>устная часть)</w:t>
      </w:r>
    </w:p>
    <w:p w:rsidR="0018254D" w:rsidRPr="00812385" w:rsidRDefault="0018254D" w:rsidP="00812385">
      <w:pPr>
        <w:ind w:firstLine="709"/>
        <w:rPr>
          <w:i/>
          <w:sz w:val="26"/>
          <w:szCs w:val="26"/>
        </w:rPr>
      </w:pPr>
    </w:p>
    <w:p w:rsidR="0018254D" w:rsidRPr="00812385" w:rsidRDefault="0018254D" w:rsidP="00812385">
      <w:pPr>
        <w:ind w:firstLine="709"/>
        <w:rPr>
          <w:i/>
          <w:sz w:val="26"/>
          <w:szCs w:val="26"/>
        </w:rPr>
      </w:pPr>
    </w:p>
    <w:p w:rsidR="0018254D" w:rsidRPr="00812385" w:rsidRDefault="00E254CB" w:rsidP="00812385">
      <w:pPr>
        <w:ind w:firstLine="709"/>
        <w:rPr>
          <w:i/>
          <w:sz w:val="26"/>
          <w:szCs w:val="26"/>
        </w:rPr>
      </w:pPr>
      <w:r>
        <w:rPr>
          <w:noProof/>
          <w:sz w:val="20"/>
        </w:rPr>
        <w:drawing>
          <wp:inline distT="0" distB="0" distL="0" distR="0" wp14:anchorId="62A856F3" wp14:editId="6F1C9C0A">
            <wp:extent cx="5939790" cy="8458286"/>
            <wp:effectExtent l="0" t="0" r="381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5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18254D" w:rsidRPr="00812385" w:rsidRDefault="0018254D" w:rsidP="00812385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1.3. Бланк регистрации КЕГЭ</w:t>
      </w: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013F02" w:rsidRPr="00812385" w:rsidRDefault="00013F02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 указанию ответственного организатора в аудитории участники экзамена приступают к заполнению верхней части бланка регистрации (рис.2).</w:t>
      </w:r>
    </w:p>
    <w:p w:rsidR="00013F02" w:rsidRPr="00812385" w:rsidRDefault="00013F02" w:rsidP="00812385">
      <w:pPr>
        <w:ind w:firstLine="709"/>
        <w:jc w:val="both"/>
        <w:rPr>
          <w:sz w:val="26"/>
          <w:szCs w:val="26"/>
        </w:rPr>
      </w:pP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18254D" w:rsidRPr="00812385" w:rsidRDefault="00E254CB" w:rsidP="00812385">
      <w:pPr>
        <w:ind w:firstLine="709"/>
        <w:rPr>
          <w:sz w:val="26"/>
          <w:szCs w:val="26"/>
        </w:rPr>
      </w:pPr>
      <w:r>
        <w:rPr>
          <w:noProof/>
        </w:rPr>
        <w:drawing>
          <wp:anchor distT="0" distB="0" distL="0" distR="0" simplePos="0" relativeHeight="251730944" behindDoc="0" locked="0" layoutInCell="1" allowOverlap="1" wp14:anchorId="0AF5D29F" wp14:editId="139DD343">
            <wp:simplePos x="0" y="0"/>
            <wp:positionH relativeFrom="page">
              <wp:posOffset>1006475</wp:posOffset>
            </wp:positionH>
            <wp:positionV relativeFrom="paragraph">
              <wp:posOffset>-48895</wp:posOffset>
            </wp:positionV>
            <wp:extent cx="6329016" cy="2195988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016" cy="2195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254D" w:rsidRPr="00812385">
        <w:rPr>
          <w:i/>
          <w:sz w:val="26"/>
          <w:szCs w:val="26"/>
        </w:rPr>
        <w:t>Рис. 2. Верхняя часть бланка регистрации</w:t>
      </w:r>
    </w:p>
    <w:p w:rsidR="0018254D" w:rsidRPr="00812385" w:rsidRDefault="0018254D" w:rsidP="00812385">
      <w:pPr>
        <w:ind w:firstLine="709"/>
        <w:rPr>
          <w:i/>
          <w:sz w:val="26"/>
          <w:szCs w:val="26"/>
        </w:rPr>
      </w:pPr>
    </w:p>
    <w:p w:rsidR="0018254D" w:rsidRPr="00812385" w:rsidRDefault="0018254D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Участниками экзамена заполняются следующие поля верхней части бланка регистрации (см. Таблицу 1):</w:t>
      </w:r>
    </w:p>
    <w:p w:rsidR="00790EB8" w:rsidRPr="00812385" w:rsidRDefault="00790EB8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код образовательной организации;</w:t>
      </w:r>
    </w:p>
    <w:p w:rsidR="00790EB8" w:rsidRPr="00812385" w:rsidRDefault="00790EB8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номер и буква класса (только для участников ГИА, у</w:t>
      </w:r>
      <w:r w:rsidR="00BC1996" w:rsidRPr="00812385">
        <w:rPr>
          <w:sz w:val="26"/>
          <w:szCs w:val="26"/>
        </w:rPr>
        <w:t>частниками ЕГЭ не заполняется);</w:t>
      </w:r>
    </w:p>
    <w:p w:rsidR="00790EB8" w:rsidRPr="00812385" w:rsidRDefault="00790EB8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номер аудитории;</w:t>
      </w:r>
    </w:p>
    <w:p w:rsidR="00790EB8" w:rsidRPr="00812385" w:rsidRDefault="00790EB8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Поля «Код региона», «Код ППЭ», «Код предмета», «Название предмета», «Дата проведения ЕГЭ» заполняются автоматически. Поле для служебного использования «Резерв-1» не заполняется.</w:t>
      </w:r>
    </w:p>
    <w:p w:rsidR="00790EB8" w:rsidRPr="00812385" w:rsidRDefault="00790EB8" w:rsidP="00812385">
      <w:pPr>
        <w:ind w:firstLine="709"/>
        <w:jc w:val="both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При проведении</w:t>
      </w:r>
      <w:r w:rsidR="00BC1996" w:rsidRPr="00812385">
        <w:rPr>
          <w:i/>
          <w:sz w:val="26"/>
          <w:szCs w:val="26"/>
        </w:rPr>
        <w:t xml:space="preserve"> ЕГЭ в ППЭ с использованием ЭМ ЕГЭ н</w:t>
      </w:r>
      <w:r w:rsidRPr="00812385">
        <w:rPr>
          <w:i/>
          <w:sz w:val="26"/>
          <w:szCs w:val="26"/>
        </w:rPr>
        <w:t>а бумажных носителях также заполняются поля «Код региона», «Код ППЭ», автоматически заполняются только поля «Код предмета», «Название предмета», «Дата проведения ЕГЭ».</w:t>
      </w:r>
    </w:p>
    <w:p w:rsidR="00F47C10" w:rsidRPr="00812385" w:rsidRDefault="00F47C10" w:rsidP="00812385">
      <w:pPr>
        <w:ind w:firstLine="709"/>
        <w:jc w:val="both"/>
        <w:rPr>
          <w:i/>
          <w:sz w:val="26"/>
          <w:szCs w:val="26"/>
        </w:rPr>
      </w:pPr>
    </w:p>
    <w:p w:rsidR="00790EB8" w:rsidRPr="00812385" w:rsidRDefault="00790EB8" w:rsidP="00812385">
      <w:pPr>
        <w:pStyle w:val="1"/>
        <w:ind w:left="0" w:firstLine="709"/>
        <w:jc w:val="right"/>
        <w:rPr>
          <w:b w:val="0"/>
        </w:rPr>
      </w:pPr>
      <w:r w:rsidRPr="00812385">
        <w:t>Таблица 1. Указание по заполнению участником экзамена полей верхней части бланка регистрации</w:t>
      </w:r>
    </w:p>
    <w:p w:rsidR="00F47C10" w:rsidRPr="00812385" w:rsidRDefault="00F47C10" w:rsidP="00812385">
      <w:pPr>
        <w:ind w:firstLine="709"/>
        <w:rPr>
          <w:sz w:val="26"/>
          <w:szCs w:val="26"/>
        </w:rPr>
      </w:pPr>
    </w:p>
    <w:tbl>
      <w:tblPr>
        <w:tblStyle w:val="TableNormal"/>
        <w:tblW w:w="9356" w:type="dxa"/>
        <w:jc w:val="center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4962"/>
        <w:gridCol w:w="4394"/>
      </w:tblGrid>
      <w:tr w:rsidR="00790EB8" w:rsidRPr="00812385" w:rsidTr="00812385">
        <w:trPr>
          <w:trHeight w:val="702"/>
          <w:jc w:val="center"/>
        </w:trPr>
        <w:tc>
          <w:tcPr>
            <w:tcW w:w="4962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Поля, заполняемые участником экзамена по указанию организатора в аудитории</w:t>
            </w:r>
          </w:p>
        </w:tc>
        <w:tc>
          <w:tcPr>
            <w:tcW w:w="4394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Комментарии</w:t>
            </w:r>
            <w:proofErr w:type="spellEnd"/>
            <w:r w:rsidRPr="00812385">
              <w:rPr>
                <w:sz w:val="26"/>
                <w:szCs w:val="26"/>
              </w:rPr>
              <w:t xml:space="preserve"> по </w:t>
            </w:r>
            <w:proofErr w:type="spellStart"/>
            <w:r w:rsidRPr="00812385">
              <w:rPr>
                <w:sz w:val="26"/>
                <w:szCs w:val="26"/>
              </w:rPr>
              <w:t>заполнению</w:t>
            </w:r>
            <w:proofErr w:type="spellEnd"/>
          </w:p>
        </w:tc>
      </w:tr>
      <w:tr w:rsidR="00790EB8" w:rsidRPr="00812385" w:rsidTr="00812385">
        <w:trPr>
          <w:trHeight w:val="878"/>
          <w:jc w:val="center"/>
        </w:trPr>
        <w:tc>
          <w:tcPr>
            <w:tcW w:w="4962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Код региона (заполняется участником экзамена по указанию организатора в аудитории, кроме случаев автоматического заполнения при печати бланков)</w:t>
            </w:r>
          </w:p>
        </w:tc>
        <w:tc>
          <w:tcPr>
            <w:tcW w:w="4394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Указывается код субъекта Российской Федерации в соответствии с кодировкой федерального справочника субъектов Российской Федерации</w:t>
            </w:r>
          </w:p>
        </w:tc>
      </w:tr>
      <w:tr w:rsidR="00790EB8" w:rsidRPr="00812385" w:rsidTr="00812385">
        <w:trPr>
          <w:trHeight w:val="1384"/>
          <w:jc w:val="center"/>
        </w:trPr>
        <w:tc>
          <w:tcPr>
            <w:tcW w:w="4962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lastRenderedPageBreak/>
              <w:t>Код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образовательной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организации</w:t>
            </w:r>
            <w:proofErr w:type="spellEnd"/>
          </w:p>
        </w:tc>
        <w:tc>
          <w:tcPr>
            <w:tcW w:w="4394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Указывается код образовательной организации, в которой обучается участник ГИА, в соответствии с кодировкой, принятой в субъекте Федерации;</w:t>
            </w:r>
          </w:p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код образовательной организации, в которой участник ЕГЭ получил уведомление на ЕГЭ</w:t>
            </w:r>
          </w:p>
        </w:tc>
      </w:tr>
      <w:tr w:rsidR="00790EB8" w:rsidRPr="00812385" w:rsidTr="00812385">
        <w:trPr>
          <w:trHeight w:val="1384"/>
          <w:jc w:val="center"/>
        </w:trPr>
        <w:tc>
          <w:tcPr>
            <w:tcW w:w="4962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Класс</w:t>
            </w:r>
            <w:proofErr w:type="spellEnd"/>
            <w:r w:rsidRPr="00812385">
              <w:rPr>
                <w:sz w:val="26"/>
                <w:szCs w:val="26"/>
              </w:rPr>
              <w:t xml:space="preserve">: </w:t>
            </w:r>
            <w:proofErr w:type="spellStart"/>
            <w:r w:rsidRPr="00812385">
              <w:rPr>
                <w:sz w:val="26"/>
                <w:szCs w:val="26"/>
              </w:rPr>
              <w:t>номер</w:t>
            </w:r>
            <w:proofErr w:type="spellEnd"/>
            <w:r w:rsidRPr="00812385">
              <w:rPr>
                <w:sz w:val="26"/>
                <w:szCs w:val="26"/>
              </w:rPr>
              <w:t xml:space="preserve">, </w:t>
            </w:r>
            <w:proofErr w:type="spellStart"/>
            <w:r w:rsidRPr="00812385">
              <w:rPr>
                <w:sz w:val="26"/>
                <w:szCs w:val="26"/>
              </w:rPr>
              <w:t>буква</w:t>
            </w:r>
            <w:proofErr w:type="spellEnd"/>
          </w:p>
        </w:tc>
        <w:tc>
          <w:tcPr>
            <w:tcW w:w="4394" w:type="dxa"/>
            <w:vAlign w:val="center"/>
          </w:tcPr>
          <w:p w:rsidR="00790EB8" w:rsidRPr="00812385" w:rsidRDefault="00790EB8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Участником ГИА указывается информация о классе, в котором он обучается. Участниками ЕГЭ не заполняется.</w:t>
            </w:r>
          </w:p>
        </w:tc>
      </w:tr>
      <w:tr w:rsidR="00A41C0A" w:rsidRPr="00812385" w:rsidTr="00812385">
        <w:trPr>
          <w:trHeight w:val="1384"/>
          <w:jc w:val="center"/>
        </w:trPr>
        <w:tc>
          <w:tcPr>
            <w:tcW w:w="496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Код ППЭ (заполняется участником экзамена по указанию организатора в аудитории, кроме случаев автоматического заполнения при печати бланков)</w:t>
            </w:r>
          </w:p>
        </w:tc>
        <w:tc>
          <w:tcPr>
            <w:tcW w:w="4394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Указывается в соответствии с кодировкой ППЭ, принятой в субъекте Российской Федерации</w:t>
            </w:r>
          </w:p>
        </w:tc>
      </w:tr>
      <w:tr w:rsidR="00A41C0A" w:rsidRPr="00812385" w:rsidTr="00812385">
        <w:trPr>
          <w:trHeight w:val="1384"/>
          <w:jc w:val="center"/>
        </w:trPr>
        <w:tc>
          <w:tcPr>
            <w:tcW w:w="496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Номер аудитории</w:t>
            </w:r>
          </w:p>
        </w:tc>
        <w:tc>
          <w:tcPr>
            <w:tcW w:w="4394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Указывается номер аудитории, в которой проводится ЕГЭ</w:t>
            </w:r>
          </w:p>
        </w:tc>
      </w:tr>
    </w:tbl>
    <w:p w:rsidR="00790EB8" w:rsidRPr="00812385" w:rsidRDefault="00790EB8" w:rsidP="00812385">
      <w:pPr>
        <w:ind w:firstLine="709"/>
        <w:jc w:val="both"/>
        <w:rPr>
          <w:sz w:val="26"/>
          <w:szCs w:val="26"/>
        </w:rPr>
      </w:pPr>
    </w:p>
    <w:p w:rsidR="00A41C0A" w:rsidRPr="00812385" w:rsidRDefault="00A41C0A" w:rsidP="00812385">
      <w:pPr>
        <w:pStyle w:val="1"/>
        <w:ind w:left="0" w:firstLine="709"/>
        <w:jc w:val="right"/>
      </w:pPr>
      <w:r w:rsidRPr="00812385">
        <w:t>Таблица 2. Названия и коды предметов</w:t>
      </w:r>
    </w:p>
    <w:tbl>
      <w:tblPr>
        <w:tblStyle w:val="TableNormal"/>
        <w:tblpPr w:leftFromText="180" w:rightFromText="180" w:vertAnchor="text" w:horzAnchor="margin" w:tblpXSpec="center" w:tblpY="175"/>
        <w:tblW w:w="93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1276"/>
        <w:gridCol w:w="3118"/>
        <w:gridCol w:w="1985"/>
      </w:tblGrid>
      <w:tr w:rsidR="00A41C0A" w:rsidRPr="00812385" w:rsidTr="00812385">
        <w:trPr>
          <w:trHeight w:val="761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Название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предмета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Код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предмета</w:t>
            </w:r>
            <w:proofErr w:type="spellEnd"/>
          </w:p>
        </w:tc>
        <w:tc>
          <w:tcPr>
            <w:tcW w:w="3118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Название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предмета</w:t>
            </w:r>
            <w:proofErr w:type="spellEnd"/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Код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предмета</w:t>
            </w:r>
            <w:proofErr w:type="spellEnd"/>
          </w:p>
        </w:tc>
      </w:tr>
      <w:tr w:rsidR="00A41C0A" w:rsidRPr="00812385" w:rsidTr="00812385">
        <w:trPr>
          <w:trHeight w:val="481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Русский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01</w:t>
            </w:r>
          </w:p>
        </w:tc>
        <w:tc>
          <w:tcPr>
            <w:tcW w:w="3118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Французск</w:t>
            </w:r>
            <w:proofErr w:type="spellEnd"/>
            <w:r w:rsidRPr="00812385">
              <w:rPr>
                <w:sz w:val="26"/>
                <w:szCs w:val="26"/>
                <w:lang w:val="ru-RU"/>
              </w:rPr>
              <w:t>и</w:t>
            </w:r>
            <w:r w:rsidRPr="00812385">
              <w:rPr>
                <w:sz w:val="26"/>
                <w:szCs w:val="26"/>
              </w:rPr>
              <w:t xml:space="preserve">й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11</w:t>
            </w:r>
          </w:p>
        </w:tc>
      </w:tr>
      <w:tr w:rsidR="00A41C0A" w:rsidRPr="00812385" w:rsidTr="00812385">
        <w:trPr>
          <w:trHeight w:val="431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Математика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профильная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02</w:t>
            </w:r>
          </w:p>
        </w:tc>
        <w:tc>
          <w:tcPr>
            <w:tcW w:w="3118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Обществознание</w:t>
            </w:r>
            <w:proofErr w:type="spellEnd"/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12</w:t>
            </w:r>
          </w:p>
        </w:tc>
      </w:tr>
      <w:tr w:rsidR="00A41C0A" w:rsidRPr="00812385" w:rsidTr="00812385">
        <w:trPr>
          <w:trHeight w:val="396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Математика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базовая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22</w:t>
            </w:r>
          </w:p>
        </w:tc>
        <w:tc>
          <w:tcPr>
            <w:tcW w:w="3118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Испанский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13</w:t>
            </w:r>
          </w:p>
        </w:tc>
      </w:tr>
      <w:tr w:rsidR="00A41C0A" w:rsidRPr="00812385" w:rsidTr="00812385">
        <w:trPr>
          <w:trHeight w:val="430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Физика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03</w:t>
            </w:r>
          </w:p>
        </w:tc>
        <w:tc>
          <w:tcPr>
            <w:tcW w:w="3118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Китайский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14</w:t>
            </w:r>
          </w:p>
        </w:tc>
      </w:tr>
      <w:tr w:rsidR="00A41C0A" w:rsidRPr="00812385" w:rsidTr="00812385">
        <w:trPr>
          <w:trHeight w:val="421"/>
          <w:jc w:val="center"/>
        </w:trPr>
        <w:tc>
          <w:tcPr>
            <w:tcW w:w="2982" w:type="dxa"/>
            <w:tcBorders>
              <w:bottom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Химия</w:t>
            </w:r>
            <w:proofErr w:type="spellEnd"/>
          </w:p>
        </w:tc>
        <w:tc>
          <w:tcPr>
            <w:tcW w:w="1276" w:type="dxa"/>
            <w:tcBorders>
              <w:bottom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04</w:t>
            </w:r>
          </w:p>
        </w:tc>
        <w:tc>
          <w:tcPr>
            <w:tcW w:w="3118" w:type="dxa"/>
            <w:tcBorders>
              <w:bottom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Литература</w:t>
            </w:r>
            <w:proofErr w:type="spellEnd"/>
          </w:p>
        </w:tc>
        <w:tc>
          <w:tcPr>
            <w:tcW w:w="1985" w:type="dxa"/>
            <w:tcBorders>
              <w:bottom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18</w:t>
            </w:r>
          </w:p>
        </w:tc>
      </w:tr>
      <w:tr w:rsidR="00A41C0A" w:rsidRPr="00812385" w:rsidTr="00812385">
        <w:trPr>
          <w:trHeight w:val="726"/>
          <w:jc w:val="center"/>
        </w:trPr>
        <w:tc>
          <w:tcPr>
            <w:tcW w:w="2982" w:type="dxa"/>
            <w:tcBorders>
              <w:top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Информатика</w:t>
            </w:r>
            <w:proofErr w:type="spellEnd"/>
            <w:r w:rsidRPr="00812385">
              <w:rPr>
                <w:sz w:val="26"/>
                <w:szCs w:val="26"/>
              </w:rPr>
              <w:t xml:space="preserve"> (КЕГЭ)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25</w:t>
            </w:r>
          </w:p>
        </w:tc>
        <w:tc>
          <w:tcPr>
            <w:tcW w:w="3118" w:type="dxa"/>
            <w:tcBorders>
              <w:top w:val="single" w:sz="6" w:space="0" w:color="000000"/>
            </w:tcBorders>
            <w:vAlign w:val="center"/>
          </w:tcPr>
          <w:p w:rsid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proofErr w:type="spellStart"/>
            <w:r w:rsidRPr="00812385">
              <w:rPr>
                <w:sz w:val="26"/>
                <w:szCs w:val="26"/>
              </w:rPr>
              <w:t>Английский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</w:p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(</w:t>
            </w:r>
            <w:proofErr w:type="spellStart"/>
            <w:r w:rsidRPr="00812385">
              <w:rPr>
                <w:sz w:val="26"/>
                <w:szCs w:val="26"/>
              </w:rPr>
              <w:t>устный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экзамен</w:t>
            </w:r>
            <w:proofErr w:type="spellEnd"/>
            <w:r w:rsidRPr="00812385">
              <w:rPr>
                <w:sz w:val="26"/>
                <w:szCs w:val="26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29</w:t>
            </w:r>
          </w:p>
        </w:tc>
      </w:tr>
      <w:tr w:rsidR="00A41C0A" w:rsidRPr="00812385" w:rsidTr="00812385">
        <w:trPr>
          <w:trHeight w:val="700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Биология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06</w:t>
            </w:r>
          </w:p>
        </w:tc>
        <w:tc>
          <w:tcPr>
            <w:tcW w:w="3118" w:type="dxa"/>
            <w:vAlign w:val="center"/>
          </w:tcPr>
          <w:p w:rsid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proofErr w:type="spellStart"/>
            <w:r w:rsidRPr="00812385">
              <w:rPr>
                <w:sz w:val="26"/>
                <w:szCs w:val="26"/>
              </w:rPr>
              <w:t>Немецкий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</w:p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(</w:t>
            </w:r>
            <w:proofErr w:type="spellStart"/>
            <w:r w:rsidRPr="00812385">
              <w:rPr>
                <w:sz w:val="26"/>
                <w:szCs w:val="26"/>
              </w:rPr>
              <w:t>устный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экзамен</w:t>
            </w:r>
            <w:proofErr w:type="spellEnd"/>
            <w:r w:rsidRPr="00812385">
              <w:rPr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30</w:t>
            </w:r>
          </w:p>
        </w:tc>
      </w:tr>
      <w:tr w:rsidR="00A41C0A" w:rsidRPr="00812385" w:rsidTr="00812385">
        <w:trPr>
          <w:trHeight w:val="693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История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07</w:t>
            </w:r>
          </w:p>
        </w:tc>
        <w:tc>
          <w:tcPr>
            <w:tcW w:w="3118" w:type="dxa"/>
            <w:vAlign w:val="center"/>
          </w:tcPr>
          <w:p w:rsid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proofErr w:type="spellStart"/>
            <w:r w:rsidRPr="00812385">
              <w:rPr>
                <w:sz w:val="26"/>
                <w:szCs w:val="26"/>
              </w:rPr>
              <w:t>Французский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</w:p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(</w:t>
            </w:r>
            <w:proofErr w:type="spellStart"/>
            <w:r w:rsidRPr="00812385">
              <w:rPr>
                <w:sz w:val="26"/>
                <w:szCs w:val="26"/>
              </w:rPr>
              <w:t>устный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экзамен</w:t>
            </w:r>
            <w:proofErr w:type="spellEnd"/>
            <w:r w:rsidRPr="00812385">
              <w:rPr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31</w:t>
            </w:r>
          </w:p>
        </w:tc>
      </w:tr>
      <w:tr w:rsidR="00A41C0A" w:rsidRPr="00812385" w:rsidTr="00812385">
        <w:trPr>
          <w:trHeight w:val="690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География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08</w:t>
            </w:r>
          </w:p>
        </w:tc>
        <w:tc>
          <w:tcPr>
            <w:tcW w:w="3118" w:type="dxa"/>
            <w:vAlign w:val="center"/>
          </w:tcPr>
          <w:p w:rsid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proofErr w:type="spellStart"/>
            <w:r w:rsidRPr="00812385">
              <w:rPr>
                <w:sz w:val="26"/>
                <w:szCs w:val="26"/>
              </w:rPr>
              <w:t>Испанский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</w:p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(</w:t>
            </w:r>
            <w:proofErr w:type="spellStart"/>
            <w:r w:rsidRPr="00812385">
              <w:rPr>
                <w:sz w:val="26"/>
                <w:szCs w:val="26"/>
              </w:rPr>
              <w:t>устный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экзамен</w:t>
            </w:r>
            <w:proofErr w:type="spellEnd"/>
            <w:r w:rsidRPr="00812385">
              <w:rPr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33</w:t>
            </w:r>
          </w:p>
        </w:tc>
      </w:tr>
      <w:tr w:rsidR="00A41C0A" w:rsidRPr="00812385" w:rsidTr="00812385">
        <w:trPr>
          <w:trHeight w:val="701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lastRenderedPageBreak/>
              <w:t>Английский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09</w:t>
            </w:r>
          </w:p>
        </w:tc>
        <w:tc>
          <w:tcPr>
            <w:tcW w:w="3118" w:type="dxa"/>
            <w:vAlign w:val="center"/>
          </w:tcPr>
          <w:p w:rsid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proofErr w:type="spellStart"/>
            <w:r w:rsidRPr="00812385">
              <w:rPr>
                <w:sz w:val="26"/>
                <w:szCs w:val="26"/>
              </w:rPr>
              <w:t>Китайский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</w:p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(</w:t>
            </w:r>
            <w:proofErr w:type="spellStart"/>
            <w:r w:rsidRPr="00812385">
              <w:rPr>
                <w:sz w:val="26"/>
                <w:szCs w:val="26"/>
              </w:rPr>
              <w:t>устный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экзамен</w:t>
            </w:r>
            <w:proofErr w:type="spellEnd"/>
            <w:r w:rsidRPr="00812385">
              <w:rPr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34</w:t>
            </w:r>
          </w:p>
        </w:tc>
      </w:tr>
      <w:tr w:rsidR="00A41C0A" w:rsidRPr="00812385" w:rsidTr="00812385">
        <w:trPr>
          <w:trHeight w:val="558"/>
          <w:jc w:val="center"/>
        </w:trPr>
        <w:tc>
          <w:tcPr>
            <w:tcW w:w="2982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Немецкий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1276" w:type="dxa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r w:rsidRPr="00812385">
              <w:rPr>
                <w:sz w:val="26"/>
                <w:szCs w:val="26"/>
              </w:rPr>
              <w:t>10</w:t>
            </w:r>
          </w:p>
        </w:tc>
        <w:tc>
          <w:tcPr>
            <w:tcW w:w="5103" w:type="dxa"/>
            <w:gridSpan w:val="2"/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790EB8" w:rsidRPr="00812385" w:rsidRDefault="00812385" w:rsidP="00812385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3E6F6AD" wp14:editId="1E92019F">
                <wp:simplePos x="0" y="0"/>
                <wp:positionH relativeFrom="column">
                  <wp:posOffset>-1270</wp:posOffset>
                </wp:positionH>
                <wp:positionV relativeFrom="paragraph">
                  <wp:posOffset>821690</wp:posOffset>
                </wp:positionV>
                <wp:extent cx="5939790" cy="1241425"/>
                <wp:effectExtent l="0" t="0" r="22860" b="15875"/>
                <wp:wrapTopAndBottom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790" cy="1241425"/>
                          <a:chOff x="2" y="2"/>
                          <a:chExt cx="10164" cy="2121"/>
                        </a:xfrm>
                      </wpg:grpSpPr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" y="5"/>
                            <a:ext cx="10060" cy="2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" y="2"/>
                            <a:ext cx="10164" cy="212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-.1pt;margin-top:64.7pt;width:467.7pt;height:97.75pt;z-index:251717632;mso-width-relative:margin;mso-height-relative:margin" coordorigin="2,2" coordsize="10164,2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;top:5;width:10060;height:2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nwQnDAAAA2gAAAA8AAABkcnMvZG93bnJldi54bWxEj91qAjEUhO8LvkM4Qu80q5S2bI1SpRVB&#10;ULqtvT4kZ3/o5mRJsrp9e1MQejnMzDfMYjXYVpzJh8axgtk0A0GsnWm4UvD1+T55BhEissHWMSn4&#10;pQCr5ehugblxF/6gcxErkSAcclRQx9jlUgZdk8UwdR1x8krnLcYkfSWNx0uC21bOs+xRWmw4LdTY&#10;0aYm/VP0VsH6UOhTr9+esu990W9P5dF3h1Kp+/Hw+gIi0hD/w7f2zih4gL8r6QbI5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yfBCcMAAADaAAAADwAAAAAAAAAAAAAAAACf&#10;AgAAZHJzL2Rvd25yZXYueG1sUEsFBgAAAAAEAAQA9wAAAI8DAAAAAA==&#10;">
                  <v:imagedata r:id="rId17" o:title=""/>
                </v:shape>
                <v:rect id="Rectangle 4" o:spid="_x0000_s1028" style="position:absolute;left:2;top:2;width:10164;height:2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CZhMAA&#10;AADaAAAADwAAAGRycy9kb3ducmV2LnhtbESPT4vCMBTE78J+h/AW9mZTe1DpGkWEhZ52/Xt/2zzb&#10;YvNSkmjrtzeC4HGYmd8wi9VgWnEj5xvLCiZJCoK4tLrhSsHx8DOeg/ABWWNrmRTcycNq+TFaYK5t&#10;zzu67UMlIoR9jgrqELpcSl/WZNAntiOO3tk6gyFKV0ntsI9w08osTafSYMNxocaONjWVl/3VKPjd&#10;ZsU/bWaz7PrX68K40/y8bpX6+hzW3yACDeEdfrULrWAKzyvxBs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CZhMAAAADaAAAADwAAAAAAAAAAAAAAAACYAgAAZHJzL2Rvd25y&#10;ZXYueG1sUEsFBgAAAAAEAAQA9QAAAIUDAAAAAA==&#10;" filled="f" strokeweight=".25pt"/>
                <w10:wrap type="topAndBottom"/>
              </v:group>
            </w:pict>
          </mc:Fallback>
        </mc:AlternateContent>
      </w:r>
      <w:r w:rsidR="00A41C0A" w:rsidRPr="00812385">
        <w:rPr>
          <w:sz w:val="26"/>
          <w:szCs w:val="26"/>
        </w:rPr>
        <w:t>Поля средней части бланка регистрации «Сведения об участнике» (рис.3) заполняются участником экзамена самостоятельно (см. Таблицу 3) в соответствии с документом, удостоверяющим его личность</w:t>
      </w:r>
      <w:r w:rsidR="00EE262D" w:rsidRPr="00812385">
        <w:rPr>
          <w:sz w:val="26"/>
          <w:szCs w:val="26"/>
        </w:rPr>
        <w:t>.</w:t>
      </w:r>
    </w:p>
    <w:p w:rsidR="00A41C0A" w:rsidRPr="00812385" w:rsidRDefault="00A41C0A" w:rsidP="00812385">
      <w:pPr>
        <w:ind w:firstLine="709"/>
        <w:jc w:val="both"/>
        <w:rPr>
          <w:sz w:val="26"/>
          <w:szCs w:val="26"/>
        </w:rPr>
      </w:pPr>
    </w:p>
    <w:p w:rsidR="00A41C0A" w:rsidRPr="00812385" w:rsidRDefault="00A41C0A" w:rsidP="00812385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</w:t>
      </w:r>
      <w:r w:rsidR="00EE262D" w:rsidRPr="00812385">
        <w:rPr>
          <w:i/>
          <w:sz w:val="26"/>
          <w:szCs w:val="26"/>
        </w:rPr>
        <w:t>ис. 3. Сведения об участнике</w:t>
      </w:r>
    </w:p>
    <w:p w:rsidR="0018254D" w:rsidRPr="00812385" w:rsidRDefault="0018254D" w:rsidP="00812385">
      <w:pPr>
        <w:ind w:firstLine="709"/>
        <w:jc w:val="center"/>
        <w:rPr>
          <w:sz w:val="26"/>
          <w:szCs w:val="26"/>
        </w:rPr>
      </w:pPr>
    </w:p>
    <w:p w:rsidR="00A41C0A" w:rsidRDefault="00A41C0A" w:rsidP="00812385">
      <w:pPr>
        <w:ind w:firstLine="709"/>
        <w:jc w:val="right"/>
        <w:rPr>
          <w:b/>
          <w:sz w:val="26"/>
          <w:szCs w:val="26"/>
        </w:rPr>
      </w:pPr>
      <w:r w:rsidRPr="00812385">
        <w:rPr>
          <w:b/>
          <w:sz w:val="26"/>
          <w:szCs w:val="26"/>
        </w:rPr>
        <w:t>Таблица 3. Указания по заполнению полей «Сведения об участнике</w:t>
      </w:r>
      <w:r w:rsidR="00EE262D" w:rsidRPr="00812385">
        <w:rPr>
          <w:b/>
          <w:sz w:val="26"/>
          <w:szCs w:val="26"/>
        </w:rPr>
        <w:t>»</w:t>
      </w:r>
    </w:p>
    <w:tbl>
      <w:tblPr>
        <w:tblStyle w:val="TableNormal"/>
        <w:tblW w:w="9356" w:type="dxa"/>
        <w:jc w:val="center"/>
        <w:tblInd w:w="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443"/>
        <w:gridCol w:w="6913"/>
      </w:tblGrid>
      <w:tr w:rsidR="00A41C0A" w:rsidRPr="00812385" w:rsidTr="00812385">
        <w:trPr>
          <w:trHeight w:val="878"/>
          <w:jc w:val="center"/>
        </w:trPr>
        <w:tc>
          <w:tcPr>
            <w:tcW w:w="2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Поля, самостоятельно</w:t>
            </w:r>
            <w:r w:rsidR="00F47C10" w:rsidRPr="00812385">
              <w:rPr>
                <w:sz w:val="26"/>
                <w:szCs w:val="26"/>
                <w:lang w:val="ru-RU"/>
              </w:rPr>
              <w:t xml:space="preserve"> </w:t>
            </w:r>
            <w:r w:rsidRPr="00812385">
              <w:rPr>
                <w:sz w:val="26"/>
                <w:szCs w:val="26"/>
                <w:lang w:val="ru-RU"/>
              </w:rPr>
              <w:t>заполняемые участником экзамена</w:t>
            </w:r>
          </w:p>
        </w:tc>
        <w:tc>
          <w:tcPr>
            <w:tcW w:w="6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Комментарии</w:t>
            </w:r>
            <w:proofErr w:type="spellEnd"/>
            <w:r w:rsidRPr="00812385">
              <w:rPr>
                <w:sz w:val="26"/>
                <w:szCs w:val="26"/>
              </w:rPr>
              <w:t xml:space="preserve"> по </w:t>
            </w:r>
            <w:proofErr w:type="spellStart"/>
            <w:r w:rsidRPr="00812385">
              <w:rPr>
                <w:sz w:val="26"/>
                <w:szCs w:val="26"/>
              </w:rPr>
              <w:t>заполнению</w:t>
            </w:r>
            <w:proofErr w:type="spellEnd"/>
          </w:p>
        </w:tc>
      </w:tr>
      <w:tr w:rsidR="00A41C0A" w:rsidRPr="00812385" w:rsidTr="00812385">
        <w:trPr>
          <w:trHeight w:val="371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Фамилия</w:t>
            </w:r>
            <w:proofErr w:type="spellEnd"/>
          </w:p>
        </w:tc>
        <w:tc>
          <w:tcPr>
            <w:tcW w:w="6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Вносится информация из документа, удостоверяющего личность участника экзамена</w:t>
            </w:r>
          </w:p>
        </w:tc>
      </w:tr>
      <w:tr w:rsidR="00A41C0A" w:rsidRPr="00812385" w:rsidTr="00812385">
        <w:trPr>
          <w:trHeight w:val="374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Имя</w:t>
            </w:r>
            <w:proofErr w:type="spellEnd"/>
          </w:p>
        </w:tc>
        <w:tc>
          <w:tcPr>
            <w:tcW w:w="69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jc w:val="center"/>
              <w:rPr>
                <w:sz w:val="26"/>
                <w:szCs w:val="26"/>
              </w:rPr>
            </w:pPr>
          </w:p>
        </w:tc>
      </w:tr>
      <w:tr w:rsidR="00A41C0A" w:rsidRPr="00812385" w:rsidTr="00812385">
        <w:trPr>
          <w:trHeight w:val="371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Отчество</w:t>
            </w:r>
            <w:proofErr w:type="spellEnd"/>
            <w:r w:rsidRPr="00812385">
              <w:rPr>
                <w:sz w:val="26"/>
                <w:szCs w:val="26"/>
              </w:rPr>
              <w:t xml:space="preserve"> (</w:t>
            </w:r>
            <w:proofErr w:type="spellStart"/>
            <w:r w:rsidRPr="00812385">
              <w:rPr>
                <w:sz w:val="26"/>
                <w:szCs w:val="26"/>
              </w:rPr>
              <w:t>при</w:t>
            </w:r>
            <w:proofErr w:type="spellEnd"/>
            <w:r w:rsidRPr="00812385">
              <w:rPr>
                <w:sz w:val="26"/>
                <w:szCs w:val="26"/>
              </w:rPr>
              <w:t xml:space="preserve"> </w:t>
            </w:r>
            <w:proofErr w:type="spellStart"/>
            <w:r w:rsidRPr="00812385">
              <w:rPr>
                <w:sz w:val="26"/>
                <w:szCs w:val="26"/>
              </w:rPr>
              <w:t>наличии</w:t>
            </w:r>
            <w:proofErr w:type="spellEnd"/>
            <w:r w:rsidRPr="00812385">
              <w:rPr>
                <w:sz w:val="26"/>
                <w:szCs w:val="26"/>
              </w:rPr>
              <w:t>)</w:t>
            </w:r>
          </w:p>
        </w:tc>
        <w:tc>
          <w:tcPr>
            <w:tcW w:w="69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jc w:val="center"/>
              <w:rPr>
                <w:sz w:val="26"/>
                <w:szCs w:val="26"/>
              </w:rPr>
            </w:pPr>
          </w:p>
        </w:tc>
      </w:tr>
      <w:tr w:rsidR="00A41C0A" w:rsidRPr="00812385" w:rsidTr="00812385">
        <w:trPr>
          <w:trHeight w:val="626"/>
          <w:jc w:val="center"/>
        </w:trPr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812385">
              <w:rPr>
                <w:sz w:val="26"/>
                <w:szCs w:val="26"/>
              </w:rPr>
              <w:t>Документ</w:t>
            </w:r>
            <w:proofErr w:type="spellEnd"/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До</w:t>
            </w:r>
            <w:r w:rsidR="00EE262D" w:rsidRPr="00812385">
              <w:rPr>
                <w:sz w:val="26"/>
                <w:szCs w:val="26"/>
                <w:lang w:val="ru-RU"/>
              </w:rPr>
              <w:t>кумент, удостоверяющий личность</w:t>
            </w:r>
          </w:p>
        </w:tc>
      </w:tr>
      <w:tr w:rsidR="00A41C0A" w:rsidRPr="00812385" w:rsidTr="00812385">
        <w:trPr>
          <w:trHeight w:val="880"/>
          <w:jc w:val="center"/>
        </w:trPr>
        <w:tc>
          <w:tcPr>
            <w:tcW w:w="2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Серия</w:t>
            </w:r>
            <w:proofErr w:type="gramStart"/>
            <w:r w:rsidRPr="00812385">
              <w:rPr>
                <w:sz w:val="26"/>
                <w:szCs w:val="26"/>
                <w:vertAlign w:val="superscript"/>
                <w:lang w:val="ru-RU"/>
              </w:rPr>
              <w:t>1</w:t>
            </w:r>
            <w:proofErr w:type="gramEnd"/>
          </w:p>
          <w:p w:rsidR="00A41C0A" w:rsidRPr="00812385" w:rsidRDefault="00A41C0A" w:rsidP="00812385">
            <w:pPr>
              <w:pStyle w:val="TableParagraph"/>
              <w:rPr>
                <w:i/>
                <w:sz w:val="26"/>
                <w:szCs w:val="26"/>
              </w:rPr>
            </w:pPr>
            <w:r w:rsidRPr="00812385">
              <w:rPr>
                <w:sz w:val="26"/>
                <w:szCs w:val="26"/>
                <w:lang w:val="ru-RU"/>
              </w:rPr>
              <w:t xml:space="preserve">В поле записываются арабские цифры серии без пробелов, начиная с первой клетки. </w:t>
            </w:r>
            <w:proofErr w:type="spellStart"/>
            <w:r w:rsidRPr="00812385">
              <w:rPr>
                <w:i/>
                <w:sz w:val="26"/>
                <w:szCs w:val="26"/>
              </w:rPr>
              <w:t>Например</w:t>
            </w:r>
            <w:proofErr w:type="spellEnd"/>
            <w:r w:rsidRPr="00812385">
              <w:rPr>
                <w:i/>
                <w:sz w:val="26"/>
                <w:szCs w:val="26"/>
              </w:rPr>
              <w:t>, 4600</w:t>
            </w:r>
          </w:p>
        </w:tc>
      </w:tr>
      <w:tr w:rsidR="00A41C0A" w:rsidRPr="00812385" w:rsidTr="00812385">
        <w:trPr>
          <w:trHeight w:val="1132"/>
          <w:jc w:val="center"/>
        </w:trPr>
        <w:tc>
          <w:tcPr>
            <w:tcW w:w="2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Серия</w:t>
            </w:r>
            <w:proofErr w:type="gramStart"/>
            <w:r w:rsidRPr="00812385">
              <w:rPr>
                <w:sz w:val="26"/>
                <w:szCs w:val="26"/>
                <w:vertAlign w:val="superscript"/>
                <w:lang w:val="ru-RU"/>
              </w:rPr>
              <w:t>2</w:t>
            </w:r>
            <w:proofErr w:type="gramEnd"/>
          </w:p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 xml:space="preserve">В поле записываются буквы (кириллица или латиница) и/или цифры (арабские или римские) серии без пробелов, начиная с первой клетки, </w:t>
            </w:r>
            <w:r w:rsidRPr="00812385">
              <w:rPr>
                <w:i/>
                <w:sz w:val="26"/>
                <w:szCs w:val="26"/>
                <w:lang w:val="ru-RU"/>
              </w:rPr>
              <w:t xml:space="preserve">Например, НП, </w:t>
            </w:r>
            <w:r w:rsidRPr="00812385">
              <w:rPr>
                <w:sz w:val="26"/>
                <w:szCs w:val="26"/>
              </w:rPr>
              <w:t>PX</w:t>
            </w:r>
            <w:r w:rsidRPr="00812385">
              <w:rPr>
                <w:sz w:val="26"/>
                <w:szCs w:val="26"/>
                <w:lang w:val="ru-RU"/>
              </w:rPr>
              <w:t xml:space="preserve">, </w:t>
            </w:r>
            <w:r w:rsidRPr="00812385">
              <w:rPr>
                <w:sz w:val="26"/>
                <w:szCs w:val="26"/>
              </w:rPr>
              <w:t>III</w:t>
            </w:r>
            <w:r w:rsidRPr="00812385">
              <w:rPr>
                <w:sz w:val="26"/>
                <w:szCs w:val="26"/>
                <w:lang w:val="ru-RU"/>
              </w:rPr>
              <w:t>-АМ</w:t>
            </w:r>
          </w:p>
        </w:tc>
      </w:tr>
      <w:tr w:rsidR="00A41C0A" w:rsidRPr="00812385" w:rsidTr="00812385">
        <w:trPr>
          <w:trHeight w:val="878"/>
          <w:jc w:val="center"/>
        </w:trPr>
        <w:tc>
          <w:tcPr>
            <w:tcW w:w="2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C0A" w:rsidRPr="00812385" w:rsidRDefault="00A41C0A" w:rsidP="00812385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812385">
              <w:rPr>
                <w:sz w:val="26"/>
                <w:szCs w:val="26"/>
                <w:lang w:val="ru-RU"/>
              </w:rPr>
              <w:t>Номер</w:t>
            </w:r>
          </w:p>
          <w:p w:rsidR="00A41C0A" w:rsidRPr="00812385" w:rsidRDefault="00A41C0A" w:rsidP="00812385">
            <w:pPr>
              <w:pStyle w:val="TableParagraph"/>
              <w:rPr>
                <w:i/>
                <w:sz w:val="26"/>
                <w:szCs w:val="26"/>
              </w:rPr>
            </w:pPr>
            <w:r w:rsidRPr="00812385">
              <w:rPr>
                <w:sz w:val="26"/>
                <w:szCs w:val="26"/>
                <w:lang w:val="ru-RU"/>
              </w:rPr>
              <w:t xml:space="preserve">Записываются арабские цифры номера без пробелов, начиная с первой клетки. </w:t>
            </w:r>
            <w:proofErr w:type="spellStart"/>
            <w:r w:rsidRPr="00812385">
              <w:rPr>
                <w:i/>
                <w:sz w:val="26"/>
                <w:szCs w:val="26"/>
              </w:rPr>
              <w:t>Например</w:t>
            </w:r>
            <w:proofErr w:type="spellEnd"/>
            <w:r w:rsidRPr="00812385">
              <w:rPr>
                <w:i/>
                <w:sz w:val="26"/>
                <w:szCs w:val="26"/>
              </w:rPr>
              <w:t>, 918762</w:t>
            </w:r>
          </w:p>
        </w:tc>
      </w:tr>
    </w:tbl>
    <w:p w:rsidR="0018254D" w:rsidRPr="00812385" w:rsidRDefault="0018254D" w:rsidP="00812385">
      <w:pPr>
        <w:ind w:firstLine="709"/>
        <w:rPr>
          <w:sz w:val="26"/>
          <w:szCs w:val="26"/>
        </w:rPr>
      </w:pPr>
    </w:p>
    <w:p w:rsidR="0018254D" w:rsidRPr="00812385" w:rsidRDefault="002A7E3C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В средней части бланка регистрации распол</w:t>
      </w:r>
      <w:r w:rsidR="00713A2B" w:rsidRPr="00812385">
        <w:rPr>
          <w:sz w:val="26"/>
          <w:szCs w:val="26"/>
        </w:rPr>
        <w:t xml:space="preserve">ожены (рис. 4.1, рис. 4.2, рис. </w:t>
      </w:r>
      <w:r w:rsidRPr="00812385">
        <w:rPr>
          <w:sz w:val="26"/>
          <w:szCs w:val="26"/>
        </w:rPr>
        <w:t>4.3):</w:t>
      </w:r>
    </w:p>
    <w:p w:rsidR="002A7E3C" w:rsidRPr="00812385" w:rsidRDefault="002A7E3C" w:rsidP="00812385">
      <w:pPr>
        <w:ind w:firstLine="709"/>
        <w:rPr>
          <w:sz w:val="26"/>
          <w:szCs w:val="26"/>
        </w:rPr>
      </w:pPr>
      <w:r w:rsidRPr="00812385">
        <w:rPr>
          <w:sz w:val="26"/>
          <w:szCs w:val="26"/>
        </w:rPr>
        <w:t>краткая памятка о порядке проведения ЕГЭ;</w:t>
      </w:r>
    </w:p>
    <w:p w:rsidR="0018254D" w:rsidRPr="00812385" w:rsidRDefault="002A7E3C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краткая инструкция по определению целостности и качества печати индивидуального комплекта участника экзамена</w:t>
      </w:r>
    </w:p>
    <w:p w:rsidR="002A7E3C" w:rsidRPr="00812385" w:rsidRDefault="002A7E3C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ИЛИ</w:t>
      </w: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 xml:space="preserve">краткая инструкция по определению качества печати бланка регистрации </w:t>
      </w:r>
      <w:r w:rsidRPr="00812385">
        <w:rPr>
          <w:sz w:val="26"/>
          <w:szCs w:val="26"/>
        </w:rPr>
        <w:lastRenderedPageBreak/>
        <w:t>(при проведении ЕГЭ по иностранным языкам (</w:t>
      </w:r>
      <w:r w:rsidR="00EE262D" w:rsidRPr="00812385">
        <w:rPr>
          <w:sz w:val="26"/>
          <w:szCs w:val="26"/>
        </w:rPr>
        <w:t>устная часть</w:t>
      </w:r>
      <w:r w:rsidRPr="00812385">
        <w:rPr>
          <w:sz w:val="26"/>
          <w:szCs w:val="26"/>
        </w:rPr>
        <w:t>), КЕГЭ);</w:t>
      </w: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порядок действий по окончании выполнения работы (при проведении КЕГЭ);</w:t>
      </w: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поле для подписи участника экзамена об ознакомлении с порядком</w:t>
      </w:r>
      <w:r w:rsidRPr="00812385">
        <w:rPr>
          <w:spacing w:val="-12"/>
          <w:sz w:val="26"/>
          <w:szCs w:val="26"/>
        </w:rPr>
        <w:t xml:space="preserve"> </w:t>
      </w:r>
      <w:r w:rsidRPr="00812385">
        <w:rPr>
          <w:sz w:val="26"/>
          <w:szCs w:val="26"/>
        </w:rPr>
        <w:t>проведения ЕГЭ;</w:t>
      </w:r>
    </w:p>
    <w:p w:rsidR="00F0035E" w:rsidRPr="00812385" w:rsidRDefault="00F0035E" w:rsidP="00812385">
      <w:pPr>
        <w:pStyle w:val="a3"/>
        <w:tabs>
          <w:tab w:val="left" w:pos="1215"/>
          <w:tab w:val="left" w:pos="1901"/>
          <w:tab w:val="left" w:pos="3216"/>
          <w:tab w:val="left" w:pos="4952"/>
          <w:tab w:val="left" w:pos="6067"/>
          <w:tab w:val="left" w:pos="7573"/>
          <w:tab w:val="left" w:pos="7643"/>
          <w:tab w:val="left" w:pos="8943"/>
        </w:tabs>
        <w:kinsoku w:val="0"/>
        <w:overflowPunct w:val="0"/>
        <w:ind w:firstLine="709"/>
        <w:jc w:val="both"/>
      </w:pPr>
      <w:r w:rsidRPr="00812385">
        <w:t xml:space="preserve">поле для внесения контрольной суммы, заполнение которого </w:t>
      </w:r>
      <w:r w:rsidRPr="00812385">
        <w:rPr>
          <w:spacing w:val="-1"/>
        </w:rPr>
        <w:t xml:space="preserve">является </w:t>
      </w:r>
      <w:r w:rsidRPr="00812385">
        <w:t>подтверждением</w:t>
      </w:r>
      <w:r w:rsidRPr="00812385">
        <w:rPr>
          <w:spacing w:val="36"/>
        </w:rPr>
        <w:t xml:space="preserve"> </w:t>
      </w:r>
      <w:r w:rsidRPr="00812385">
        <w:t>участником</w:t>
      </w:r>
      <w:r w:rsidRPr="00812385">
        <w:rPr>
          <w:spacing w:val="36"/>
        </w:rPr>
        <w:t xml:space="preserve"> </w:t>
      </w:r>
      <w:r w:rsidRPr="00812385">
        <w:t>экзамена</w:t>
      </w:r>
      <w:r w:rsidRPr="00812385">
        <w:rPr>
          <w:spacing w:val="35"/>
        </w:rPr>
        <w:t xml:space="preserve"> </w:t>
      </w:r>
      <w:r w:rsidRPr="00812385">
        <w:t>факта,</w:t>
      </w:r>
      <w:r w:rsidRPr="00812385">
        <w:rPr>
          <w:spacing w:val="35"/>
        </w:rPr>
        <w:t xml:space="preserve"> </w:t>
      </w:r>
      <w:r w:rsidRPr="00812385">
        <w:t>что</w:t>
      </w:r>
      <w:r w:rsidRPr="00812385">
        <w:rPr>
          <w:spacing w:val="35"/>
        </w:rPr>
        <w:t xml:space="preserve"> </w:t>
      </w:r>
      <w:r w:rsidRPr="00812385">
        <w:t>все</w:t>
      </w:r>
      <w:r w:rsidRPr="00812385">
        <w:rPr>
          <w:spacing w:val="34"/>
        </w:rPr>
        <w:t xml:space="preserve"> </w:t>
      </w:r>
      <w:r w:rsidRPr="00812385">
        <w:t>ответы на</w:t>
      </w:r>
      <w:r w:rsidRPr="00812385">
        <w:rPr>
          <w:spacing w:val="22"/>
        </w:rPr>
        <w:t xml:space="preserve"> </w:t>
      </w:r>
      <w:r w:rsidRPr="00812385">
        <w:t>задания</w:t>
      </w:r>
      <w:r w:rsidRPr="00812385">
        <w:rPr>
          <w:spacing w:val="29"/>
        </w:rPr>
        <w:t xml:space="preserve"> </w:t>
      </w:r>
      <w:r w:rsidR="00A07785" w:rsidRPr="00812385">
        <w:t>КИМ</w:t>
      </w:r>
      <w:r w:rsidR="00A07785" w:rsidRPr="00812385">
        <w:rPr>
          <w:spacing w:val="40"/>
        </w:rPr>
        <w:t xml:space="preserve"> </w:t>
      </w:r>
      <w:r w:rsidR="00A07785" w:rsidRPr="00812385">
        <w:t>для</w:t>
      </w:r>
      <w:r w:rsidR="00A07785" w:rsidRPr="00812385">
        <w:rPr>
          <w:w w:val="99"/>
        </w:rPr>
        <w:t xml:space="preserve"> </w:t>
      </w:r>
      <w:r w:rsidR="00A07785" w:rsidRPr="00812385">
        <w:t>проведения ЕГЭ по информатике</w:t>
      </w:r>
      <w:r w:rsidR="00EE262D" w:rsidRPr="00812385">
        <w:rPr>
          <w:spacing w:val="29"/>
        </w:rPr>
        <w:t xml:space="preserve"> </w:t>
      </w:r>
      <w:r w:rsidRPr="00812385">
        <w:t>зафиксированы станцией КЕГЭ полностью и без искажений (поле заполняется только при</w:t>
      </w:r>
      <w:r w:rsidRPr="00812385">
        <w:rPr>
          <w:spacing w:val="-17"/>
        </w:rPr>
        <w:t xml:space="preserve"> </w:t>
      </w:r>
      <w:r w:rsidRPr="00812385">
        <w:t>проведении КЕГЭ, на остальных экзаменах не используется).</w:t>
      </w:r>
    </w:p>
    <w:p w:rsidR="00F0035E" w:rsidRPr="00812385" w:rsidRDefault="00812385" w:rsidP="00812385">
      <w:pPr>
        <w:pStyle w:val="a3"/>
        <w:tabs>
          <w:tab w:val="left" w:pos="1215"/>
          <w:tab w:val="left" w:pos="1901"/>
          <w:tab w:val="left" w:pos="3216"/>
          <w:tab w:val="left" w:pos="4952"/>
          <w:tab w:val="left" w:pos="6067"/>
          <w:tab w:val="left" w:pos="7573"/>
          <w:tab w:val="left" w:pos="7643"/>
          <w:tab w:val="left" w:pos="8943"/>
        </w:tabs>
        <w:kinsoku w:val="0"/>
        <w:overflowPunct w:val="0"/>
        <w:ind w:firstLine="709"/>
        <w:jc w:val="both"/>
      </w:pPr>
      <w:r w:rsidRPr="00812385">
        <w:rPr>
          <w:noProof/>
        </w:rPr>
        <w:drawing>
          <wp:anchor distT="0" distB="0" distL="114300" distR="114300" simplePos="0" relativeHeight="251718656" behindDoc="0" locked="0" layoutInCell="1" allowOverlap="1" wp14:anchorId="62550222" wp14:editId="723FB63A">
            <wp:simplePos x="0" y="0"/>
            <wp:positionH relativeFrom="column">
              <wp:posOffset>-8255</wp:posOffset>
            </wp:positionH>
            <wp:positionV relativeFrom="paragraph">
              <wp:posOffset>757555</wp:posOffset>
            </wp:positionV>
            <wp:extent cx="5939790" cy="3225165"/>
            <wp:effectExtent l="0" t="0" r="3810" b="0"/>
            <wp:wrapTopAndBottom/>
            <wp:docPr id="20" name="image6.png" descr="D:\мониторинг\Бланки ЕГЭ\2024\ЕГЭ\PNG\Бланки ЕГЭ полный комплект чб 2024 версия 1.3.1.1_Страница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035E" w:rsidRPr="00812385">
        <w:t>поле для подписи ответственного организатора о соответствии контрольной суммы на станции КЕГЭ и бланке регистрации (поле заполняется только при проведении КЕГЭ, на остальных экзаменах не используется).</w:t>
      </w:r>
    </w:p>
    <w:p w:rsidR="00F0035E" w:rsidRPr="00812385" w:rsidRDefault="00F0035E" w:rsidP="00812385">
      <w:pPr>
        <w:pStyle w:val="a3"/>
        <w:tabs>
          <w:tab w:val="left" w:pos="1215"/>
          <w:tab w:val="left" w:pos="1901"/>
          <w:tab w:val="left" w:pos="3216"/>
          <w:tab w:val="left" w:pos="4952"/>
          <w:tab w:val="left" w:pos="6067"/>
          <w:tab w:val="left" w:pos="7573"/>
          <w:tab w:val="left" w:pos="7643"/>
          <w:tab w:val="left" w:pos="8943"/>
        </w:tabs>
        <w:kinsoku w:val="0"/>
        <w:overflowPunct w:val="0"/>
        <w:ind w:firstLine="709"/>
        <w:rPr>
          <w:i/>
        </w:rPr>
      </w:pPr>
      <w:r w:rsidRPr="00812385">
        <w:rPr>
          <w:i/>
        </w:rPr>
        <w:t>Рис. 4.1. Средняя часть бланка регистрации</w:t>
      </w:r>
    </w:p>
    <w:p w:rsidR="00A07785" w:rsidRPr="00812385" w:rsidRDefault="00A07785" w:rsidP="00812385">
      <w:pPr>
        <w:ind w:firstLine="709"/>
        <w:rPr>
          <w:i/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0" distR="0" simplePos="0" relativeHeight="251700224" behindDoc="0" locked="0" layoutInCell="1" allowOverlap="1" wp14:anchorId="113ED425" wp14:editId="325D59B2">
            <wp:simplePos x="0" y="0"/>
            <wp:positionH relativeFrom="page">
              <wp:posOffset>1299845</wp:posOffset>
            </wp:positionH>
            <wp:positionV relativeFrom="paragraph">
              <wp:posOffset>304800</wp:posOffset>
            </wp:positionV>
            <wp:extent cx="5728335" cy="3271520"/>
            <wp:effectExtent l="0" t="0" r="5715" b="5080"/>
            <wp:wrapTopAndBottom/>
            <wp:docPr id="26" name="image7.png" descr="D:\мониторинг\Бланки ЕГЭ\2024\ЕГЭ\PNG\Бланки ЕГЭ полный комплект чб 2024 версия 1.3.1.1_Страница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035E" w:rsidRPr="00812385" w:rsidRDefault="00F0035E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lastRenderedPageBreak/>
        <w:t>Рис. 4.2. Средняя часть бланка регистрации ЕГЭ по иностранным языкам (</w:t>
      </w:r>
      <w:r w:rsidR="00A07785" w:rsidRPr="00812385">
        <w:rPr>
          <w:i/>
          <w:sz w:val="26"/>
          <w:szCs w:val="26"/>
        </w:rPr>
        <w:t>устная часть</w:t>
      </w:r>
      <w:r w:rsidRPr="00812385">
        <w:rPr>
          <w:i/>
          <w:sz w:val="26"/>
          <w:szCs w:val="26"/>
        </w:rPr>
        <w:t>)</w:t>
      </w:r>
    </w:p>
    <w:p w:rsidR="0018254D" w:rsidRPr="00812385" w:rsidRDefault="00B02321" w:rsidP="00812385">
      <w:pPr>
        <w:ind w:firstLine="709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114300" distR="114300" simplePos="0" relativeHeight="251719680" behindDoc="0" locked="0" layoutInCell="1" allowOverlap="1" wp14:anchorId="4246DBBA" wp14:editId="33685526">
            <wp:simplePos x="0" y="0"/>
            <wp:positionH relativeFrom="column">
              <wp:posOffset>10795</wp:posOffset>
            </wp:positionH>
            <wp:positionV relativeFrom="paragraph">
              <wp:posOffset>191135</wp:posOffset>
            </wp:positionV>
            <wp:extent cx="5940425" cy="3300730"/>
            <wp:effectExtent l="0" t="0" r="3175" b="0"/>
            <wp:wrapTopAndBottom/>
            <wp:docPr id="28" name="image8.png" descr="D:\мониторинг\Бланки ЕГЭ\2024\ЕГЭ\PNG\Бланки ЕГЭ полный комплект чб 2024 версия 1.3.1.1_Страница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35E" w:rsidRPr="00812385" w:rsidRDefault="00F0035E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4.3. Средняя часть бланка регистрации КЕГЭ</w:t>
      </w:r>
    </w:p>
    <w:p w:rsidR="00F0035E" w:rsidRPr="00812385" w:rsidRDefault="00F0035E" w:rsidP="00812385">
      <w:pPr>
        <w:ind w:firstLine="709"/>
        <w:jc w:val="center"/>
        <w:rPr>
          <w:i/>
          <w:sz w:val="26"/>
          <w:szCs w:val="26"/>
        </w:rPr>
      </w:pPr>
    </w:p>
    <w:p w:rsidR="00F0035E" w:rsidRPr="00812385" w:rsidRDefault="00F0035E" w:rsidP="00812385">
      <w:pPr>
        <w:pStyle w:val="a3"/>
        <w:ind w:firstLine="709"/>
        <w:jc w:val="both"/>
      </w:pPr>
      <w:r w:rsidRPr="00812385">
        <w:t>После окончания заполнения бланка регистрации, ознакомления с краткой инструкцией по порядку проведения ЕГЭ («Запрещается…») и выполнения всех пунктов краткой инструкции по определению целостности и качества печати индивидуального комплекта участника экзамена («До начала работы с бланками ответов проверьте…», «До начала работы проверьте…») участник экзамена ставит свою подпись в специально отведенном поле.</w:t>
      </w:r>
    </w:p>
    <w:p w:rsidR="00F0035E" w:rsidRPr="00812385" w:rsidRDefault="00F0035E" w:rsidP="00812385">
      <w:pPr>
        <w:pStyle w:val="a3"/>
        <w:ind w:firstLine="709"/>
        <w:jc w:val="both"/>
      </w:pPr>
    </w:p>
    <w:p w:rsidR="00F0035E" w:rsidRPr="00812385" w:rsidRDefault="00F0035E" w:rsidP="00812385">
      <w:pPr>
        <w:pStyle w:val="a3"/>
        <w:ind w:firstLine="709"/>
        <w:jc w:val="both"/>
      </w:pPr>
      <w:r w:rsidRPr="00812385">
        <w:rPr>
          <w:b/>
        </w:rPr>
        <w:t>ВАЖНО!!!</w:t>
      </w:r>
      <w:r w:rsidRPr="00812385">
        <w:t xml:space="preserve"> В случае если участник экзамена отказывается ставить личную подпись в бланке регистрации, организатор в аудитории ставит свою подпись в поле «Подпись участника ЕГЭ строго внутри</w:t>
      </w:r>
      <w:r w:rsidRPr="00812385">
        <w:rPr>
          <w:spacing w:val="-2"/>
        </w:rPr>
        <w:t xml:space="preserve"> </w:t>
      </w:r>
      <w:r w:rsidRPr="00812385">
        <w:t>окошка».</w:t>
      </w:r>
    </w:p>
    <w:p w:rsidR="00F0035E" w:rsidRPr="00812385" w:rsidRDefault="00F0035E" w:rsidP="00812385">
      <w:pPr>
        <w:pStyle w:val="a3"/>
        <w:ind w:firstLine="709"/>
        <w:jc w:val="both"/>
      </w:pPr>
      <w:r w:rsidRPr="00812385">
        <w:t>Поля</w:t>
      </w:r>
      <w:r w:rsidR="00F47C10" w:rsidRPr="00812385">
        <w:t xml:space="preserve"> </w:t>
      </w:r>
      <w:r w:rsidRPr="00812385">
        <w:t>для</w:t>
      </w:r>
      <w:r w:rsidR="00F47C10" w:rsidRPr="00812385">
        <w:t xml:space="preserve"> </w:t>
      </w:r>
      <w:r w:rsidRPr="00812385">
        <w:t>служебного</w:t>
      </w:r>
      <w:r w:rsidR="00F47C10" w:rsidRPr="00812385">
        <w:t xml:space="preserve"> </w:t>
      </w:r>
      <w:r w:rsidRPr="00812385">
        <w:t>использования</w:t>
      </w:r>
      <w:r w:rsidR="00F47C10" w:rsidRPr="00812385">
        <w:t xml:space="preserve"> </w:t>
      </w:r>
      <w:r w:rsidRPr="00812385">
        <w:t>«Резерв-2»</w:t>
      </w:r>
      <w:r w:rsidR="00F47C10" w:rsidRPr="00812385">
        <w:t xml:space="preserve"> </w:t>
      </w:r>
      <w:r w:rsidRPr="00812385">
        <w:t>и</w:t>
      </w:r>
      <w:r w:rsidR="00F47C10" w:rsidRPr="00812385">
        <w:t xml:space="preserve"> </w:t>
      </w:r>
      <w:r w:rsidRPr="00812385">
        <w:t>«Служебная</w:t>
      </w:r>
      <w:r w:rsidR="00F47C10" w:rsidRPr="00812385">
        <w:t xml:space="preserve"> </w:t>
      </w:r>
      <w:r w:rsidRPr="00812385">
        <w:t>отметка» не заполняются (рис.</w:t>
      </w:r>
      <w:r w:rsidRPr="00812385">
        <w:rPr>
          <w:spacing w:val="2"/>
        </w:rPr>
        <w:t xml:space="preserve"> </w:t>
      </w:r>
      <w:r w:rsidRPr="00812385">
        <w:t>5).</w:t>
      </w:r>
    </w:p>
    <w:p w:rsidR="00F0035E" w:rsidRPr="00812385" w:rsidRDefault="00F0035E" w:rsidP="00812385">
      <w:pPr>
        <w:pStyle w:val="a3"/>
        <w:ind w:firstLine="709"/>
        <w:jc w:val="both"/>
      </w:pP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0" distR="0" simplePos="0" relativeHeight="251667456" behindDoc="0" locked="0" layoutInCell="1" allowOverlap="1" wp14:anchorId="44975FD5" wp14:editId="7E443DB9">
            <wp:simplePos x="0" y="0"/>
            <wp:positionH relativeFrom="page">
              <wp:posOffset>930275</wp:posOffset>
            </wp:positionH>
            <wp:positionV relativeFrom="paragraph">
              <wp:posOffset>108585</wp:posOffset>
            </wp:positionV>
            <wp:extent cx="6109970" cy="491490"/>
            <wp:effectExtent l="0" t="0" r="5080" b="3810"/>
            <wp:wrapTopAndBottom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35E" w:rsidRPr="00812385" w:rsidRDefault="00F0035E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5. Поля для служебного использования</w:t>
      </w:r>
    </w:p>
    <w:p w:rsidR="00F0035E" w:rsidRPr="00812385" w:rsidRDefault="00F0035E" w:rsidP="00812385">
      <w:pPr>
        <w:ind w:firstLine="709"/>
        <w:jc w:val="center"/>
        <w:rPr>
          <w:sz w:val="26"/>
          <w:szCs w:val="26"/>
        </w:rPr>
      </w:pP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 xml:space="preserve">В случае если участник экзамена удален </w:t>
      </w:r>
      <w:r w:rsidR="00E2771F" w:rsidRPr="00812385">
        <w:rPr>
          <w:sz w:val="26"/>
          <w:szCs w:val="26"/>
        </w:rPr>
        <w:t>из ППЭ</w:t>
      </w:r>
      <w:r w:rsidRPr="00812385">
        <w:rPr>
          <w:sz w:val="26"/>
          <w:szCs w:val="26"/>
        </w:rPr>
        <w:t xml:space="preserve"> в связи с нарушением </w:t>
      </w:r>
      <w:r w:rsidR="00E2771F" w:rsidRPr="00812385">
        <w:rPr>
          <w:sz w:val="26"/>
          <w:szCs w:val="26"/>
        </w:rPr>
        <w:t xml:space="preserve">им </w:t>
      </w:r>
      <w:r w:rsidRPr="00812385">
        <w:rPr>
          <w:sz w:val="26"/>
          <w:szCs w:val="26"/>
        </w:rPr>
        <w:t>Порядка или не завершил экзамен по объективным причинам, заполнение полей нижней части бланка регистрации организатором в аудитории ОБЯЗАТЕЛЬНО.</w:t>
      </w:r>
    </w:p>
    <w:p w:rsidR="00F0035E" w:rsidRPr="00812385" w:rsidRDefault="00F0035E" w:rsidP="00812385">
      <w:pPr>
        <w:pStyle w:val="a3"/>
        <w:ind w:firstLine="709"/>
        <w:jc w:val="both"/>
      </w:pPr>
      <w:r w:rsidRPr="00812385">
        <w:t>Организатор в аудитории ставит отметку «X» в поле</w:t>
      </w:r>
      <w:r w:rsidR="00F47C10" w:rsidRPr="00812385">
        <w:t xml:space="preserve"> </w:t>
      </w:r>
      <w:r w:rsidRPr="00812385">
        <w:t xml:space="preserve">«Удален </w:t>
      </w:r>
      <w:r w:rsidR="00E2771F" w:rsidRPr="00812385">
        <w:t>из ППЭ</w:t>
      </w:r>
      <w:r w:rsidRPr="00812385">
        <w:t xml:space="preserve"> в связи</w:t>
      </w:r>
      <w:r w:rsidR="00F47C10" w:rsidRPr="00812385">
        <w:t xml:space="preserve"> </w:t>
      </w:r>
      <w:r w:rsidRPr="00812385">
        <w:t xml:space="preserve">с нарушением порядка проведения </w:t>
      </w:r>
      <w:r w:rsidR="00E2771F" w:rsidRPr="00812385">
        <w:t>ГИА</w:t>
      </w:r>
      <w:r w:rsidRPr="00812385">
        <w:t>» или «Не завершил экзамен по объективным причинам»</w:t>
      </w:r>
      <w:r w:rsidRPr="00812385">
        <w:rPr>
          <w:spacing w:val="18"/>
        </w:rPr>
        <w:t xml:space="preserve"> </w:t>
      </w:r>
      <w:r w:rsidRPr="00812385">
        <w:t>и</w:t>
      </w:r>
      <w:r w:rsidRPr="00812385">
        <w:rPr>
          <w:spacing w:val="17"/>
        </w:rPr>
        <w:t xml:space="preserve"> </w:t>
      </w:r>
      <w:r w:rsidRPr="00812385">
        <w:t>заверяет</w:t>
      </w:r>
      <w:r w:rsidRPr="00812385">
        <w:rPr>
          <w:spacing w:val="22"/>
        </w:rPr>
        <w:t xml:space="preserve"> </w:t>
      </w:r>
      <w:r w:rsidRPr="00812385">
        <w:t>указанную</w:t>
      </w:r>
      <w:r w:rsidRPr="00812385">
        <w:rPr>
          <w:spacing w:val="21"/>
        </w:rPr>
        <w:t xml:space="preserve"> </w:t>
      </w:r>
      <w:r w:rsidRPr="00812385">
        <w:t>отметку</w:t>
      </w:r>
      <w:r w:rsidRPr="00812385">
        <w:rPr>
          <w:spacing w:val="16"/>
        </w:rPr>
        <w:t xml:space="preserve"> </w:t>
      </w:r>
      <w:r w:rsidRPr="00812385">
        <w:t>своей</w:t>
      </w:r>
      <w:r w:rsidRPr="00812385">
        <w:rPr>
          <w:spacing w:val="18"/>
        </w:rPr>
        <w:t xml:space="preserve"> </w:t>
      </w:r>
      <w:r w:rsidRPr="00812385">
        <w:t>подписью</w:t>
      </w:r>
      <w:r w:rsidRPr="00812385">
        <w:rPr>
          <w:spacing w:val="21"/>
        </w:rPr>
        <w:t xml:space="preserve"> </w:t>
      </w:r>
      <w:r w:rsidRPr="00812385">
        <w:t>в</w:t>
      </w:r>
      <w:r w:rsidRPr="00812385">
        <w:rPr>
          <w:spacing w:val="17"/>
        </w:rPr>
        <w:t xml:space="preserve"> </w:t>
      </w:r>
      <w:r w:rsidRPr="00812385">
        <w:t>специально</w:t>
      </w:r>
      <w:r w:rsidRPr="00812385">
        <w:rPr>
          <w:spacing w:val="18"/>
        </w:rPr>
        <w:t xml:space="preserve"> </w:t>
      </w:r>
      <w:r w:rsidRPr="00812385">
        <w:t>отведенном</w:t>
      </w:r>
      <w:r w:rsidRPr="00812385">
        <w:rPr>
          <w:spacing w:val="21"/>
        </w:rPr>
        <w:t xml:space="preserve"> </w:t>
      </w:r>
      <w:r w:rsidRPr="00812385">
        <w:t xml:space="preserve">поле «Подпись ответственного организатора строго </w:t>
      </w:r>
      <w:r w:rsidRPr="00812385">
        <w:lastRenderedPageBreak/>
        <w:t>внутри окошка» (рис. 6).</w:t>
      </w:r>
    </w:p>
    <w:p w:rsidR="00CD6AB3" w:rsidRPr="00812385" w:rsidRDefault="00F0035E" w:rsidP="00812385">
      <w:pPr>
        <w:pStyle w:val="a3"/>
        <w:ind w:firstLine="709"/>
        <w:jc w:val="both"/>
      </w:pPr>
      <w:r w:rsidRPr="00812385">
        <w:rPr>
          <w:b/>
        </w:rPr>
        <w:t>ВАЖНО!!!</w:t>
      </w:r>
      <w:r w:rsidRPr="00812385">
        <w:t xml:space="preserve"> Одновременно два поля НЕ ЗАПОЛНЯЮТСЯ. Отметка ставится </w:t>
      </w:r>
    </w:p>
    <w:p w:rsidR="00CD6AB3" w:rsidRPr="00812385" w:rsidRDefault="00CD6AB3" w:rsidP="00812385">
      <w:pPr>
        <w:pStyle w:val="a3"/>
        <w:ind w:firstLine="709"/>
        <w:jc w:val="both"/>
      </w:pPr>
      <w:r w:rsidRPr="00812385">
        <w:t>либо в поле «Удален из ППЭ в связи с нарушением порядка проведения ГИА», либо «Не завершил экзамен по объективным</w:t>
      </w:r>
      <w:r w:rsidRPr="00812385">
        <w:rPr>
          <w:spacing w:val="2"/>
        </w:rPr>
        <w:t xml:space="preserve"> </w:t>
      </w:r>
      <w:r w:rsidRPr="00812385">
        <w:t>причинам».</w:t>
      </w:r>
    </w:p>
    <w:p w:rsidR="00F0035E" w:rsidRPr="00812385" w:rsidRDefault="00B02321" w:rsidP="00B02321">
      <w:pPr>
        <w:pStyle w:val="a3"/>
        <w:ind w:firstLine="709"/>
        <w:jc w:val="both"/>
      </w:pPr>
      <w:r w:rsidRPr="00812385">
        <w:rPr>
          <w:noProof/>
        </w:rPr>
        <w:drawing>
          <wp:anchor distT="0" distB="0" distL="0" distR="0" simplePos="0" relativeHeight="251702272" behindDoc="0" locked="0" layoutInCell="1" allowOverlap="1" wp14:anchorId="1B00F020" wp14:editId="0E08B027">
            <wp:simplePos x="0" y="0"/>
            <wp:positionH relativeFrom="page">
              <wp:posOffset>1082675</wp:posOffset>
            </wp:positionH>
            <wp:positionV relativeFrom="paragraph">
              <wp:posOffset>174625</wp:posOffset>
            </wp:positionV>
            <wp:extent cx="6043930" cy="964565"/>
            <wp:effectExtent l="0" t="0" r="0" b="6985"/>
            <wp:wrapTopAndBottom/>
            <wp:docPr id="30" name="image10.jpeg" descr="D:\мониторинг\Бланки ЕГЭ\2024\ЕГЭ\PNG\Бланки ЕГЭ полный комплект чб 2024 версия 1.3.1.1_Страница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035E" w:rsidRPr="00812385">
        <w:rPr>
          <w:i/>
        </w:rPr>
        <w:t xml:space="preserve">Рис. 6. Поле для отметок организатора в аудитории о фактах удаления участника экзамена </w:t>
      </w:r>
      <w:r w:rsidR="00CD6AB3" w:rsidRPr="00812385">
        <w:rPr>
          <w:i/>
        </w:rPr>
        <w:t xml:space="preserve">из ППЭ </w:t>
      </w:r>
      <w:r w:rsidR="00F0035E" w:rsidRPr="00812385">
        <w:rPr>
          <w:i/>
        </w:rPr>
        <w:t xml:space="preserve">либо </w:t>
      </w:r>
      <w:r w:rsidR="00CD6AB3" w:rsidRPr="00812385">
        <w:rPr>
          <w:i/>
        </w:rPr>
        <w:t xml:space="preserve">о </w:t>
      </w:r>
      <w:proofErr w:type="spellStart"/>
      <w:r w:rsidR="00CD6AB3" w:rsidRPr="00812385">
        <w:rPr>
          <w:i/>
        </w:rPr>
        <w:t>незавершении</w:t>
      </w:r>
      <w:proofErr w:type="spellEnd"/>
      <w:r w:rsidR="00F0035E" w:rsidRPr="00812385">
        <w:rPr>
          <w:i/>
        </w:rPr>
        <w:t xml:space="preserve"> экзамена по </w:t>
      </w:r>
      <w:r w:rsidR="00CD6AB3" w:rsidRPr="00812385">
        <w:rPr>
          <w:i/>
        </w:rPr>
        <w:t>объективным причинам</w:t>
      </w: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 xml:space="preserve">В случае </w:t>
      </w:r>
      <w:proofErr w:type="gramStart"/>
      <w:r w:rsidRPr="00812385">
        <w:rPr>
          <w:sz w:val="26"/>
          <w:szCs w:val="26"/>
        </w:rPr>
        <w:t>обнаружения ошибочного заполнения полей бланка регистрации</w:t>
      </w:r>
      <w:proofErr w:type="gramEnd"/>
      <w:r w:rsidRPr="00812385">
        <w:rPr>
          <w:sz w:val="26"/>
          <w:szCs w:val="26"/>
        </w:rPr>
        <w:t xml:space="preserve"> организаторы в аудитории дают указание участнику экзамена внести соответствующие исправления.</w:t>
      </w:r>
    </w:p>
    <w:p w:rsidR="00F0035E" w:rsidRPr="00812385" w:rsidRDefault="00F0035E" w:rsidP="00812385">
      <w:pPr>
        <w:pStyle w:val="1"/>
        <w:ind w:left="0" w:firstLine="709"/>
        <w:jc w:val="both"/>
        <w:rPr>
          <w:b w:val="0"/>
        </w:rPr>
      </w:pPr>
      <w:r w:rsidRPr="00812385">
        <w:t>Исправления могут быть выполнены следующими способами</w:t>
      </w:r>
      <w:r w:rsidRPr="00812385">
        <w:rPr>
          <w:b w:val="0"/>
        </w:rPr>
        <w:t>:</w:t>
      </w:r>
    </w:p>
    <w:p w:rsidR="00F0035E" w:rsidRPr="00812385" w:rsidRDefault="00F0035E" w:rsidP="00812385">
      <w:pPr>
        <w:ind w:firstLine="709"/>
        <w:rPr>
          <w:sz w:val="26"/>
          <w:szCs w:val="26"/>
        </w:rPr>
      </w:pPr>
      <w:r w:rsidRPr="00812385">
        <w:rPr>
          <w:sz w:val="26"/>
          <w:szCs w:val="26"/>
        </w:rPr>
        <w:t>запись новых символов (цифр, букв) более жирным шрифтом поверх ранее написанных символов (цифр, букв);</w:t>
      </w:r>
    </w:p>
    <w:p w:rsidR="00F0035E" w:rsidRPr="00812385" w:rsidRDefault="00F0035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зачеркивание ранее написанных символов (цифр, букв) и заполнение свободных клеточек справа новыми символами (цифрами, буквами). Данный способ возможен только при наличии достаточного количества оставшихся свободных клеточек</w:t>
      </w:r>
      <w:r w:rsidR="00940741" w:rsidRPr="00812385">
        <w:rPr>
          <w:sz w:val="26"/>
          <w:szCs w:val="26"/>
        </w:rPr>
        <w:t>.</w:t>
      </w: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Default="00B02321" w:rsidP="00B02321"/>
    <w:p w:rsidR="00B02321" w:rsidRPr="00B02321" w:rsidRDefault="00B02321" w:rsidP="00B02321"/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713A2B" w:rsidRPr="00812385" w:rsidRDefault="00713A2B" w:rsidP="00812385">
      <w:pPr>
        <w:pStyle w:val="1"/>
        <w:tabs>
          <w:tab w:val="left" w:pos="1750"/>
        </w:tabs>
        <w:adjustRightInd/>
        <w:ind w:left="0" w:firstLine="709"/>
      </w:pPr>
    </w:p>
    <w:p w:rsidR="00CD6AB3" w:rsidRPr="00812385" w:rsidRDefault="00CD6AB3" w:rsidP="00812385">
      <w:pPr>
        <w:pStyle w:val="1"/>
        <w:tabs>
          <w:tab w:val="left" w:pos="1750"/>
        </w:tabs>
        <w:adjustRightInd/>
        <w:ind w:left="0" w:firstLine="709"/>
      </w:pPr>
    </w:p>
    <w:p w:rsidR="00940741" w:rsidRPr="00812385" w:rsidRDefault="00940741" w:rsidP="00812385">
      <w:pPr>
        <w:pStyle w:val="1"/>
        <w:tabs>
          <w:tab w:val="left" w:pos="1750"/>
        </w:tabs>
        <w:adjustRightInd/>
        <w:ind w:left="0" w:firstLine="709"/>
      </w:pPr>
      <w:r w:rsidRPr="00812385">
        <w:t>1.2.4.</w:t>
      </w:r>
      <w:r w:rsidR="00F47C10" w:rsidRPr="00812385">
        <w:t xml:space="preserve"> </w:t>
      </w:r>
      <w:r w:rsidRPr="00812385">
        <w:t>Заполнение бланка ответов №</w:t>
      </w:r>
      <w:r w:rsidRPr="00812385">
        <w:rPr>
          <w:spacing w:val="-1"/>
        </w:rPr>
        <w:t xml:space="preserve"> </w:t>
      </w:r>
      <w:r w:rsidRPr="00812385">
        <w:t>1</w:t>
      </w:r>
    </w:p>
    <w:p w:rsidR="00940741" w:rsidRPr="00812385" w:rsidRDefault="00E254CB" w:rsidP="00812385">
      <w:pPr>
        <w:ind w:firstLine="709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 wp14:anchorId="1C1F4B60" wp14:editId="779B6755">
            <wp:extent cx="5825108" cy="8427624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42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AB3" w:rsidRPr="00812385" w:rsidRDefault="00CD6AB3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7.1. Бланк ответов № 1</w:t>
      </w:r>
    </w:p>
    <w:p w:rsidR="00F0035E" w:rsidRPr="00812385" w:rsidRDefault="00E254CB" w:rsidP="00812385">
      <w:pPr>
        <w:ind w:firstLine="709"/>
        <w:jc w:val="center"/>
        <w:rPr>
          <w:sz w:val="26"/>
          <w:szCs w:val="26"/>
        </w:rPr>
      </w:pPr>
      <w:r>
        <w:rPr>
          <w:noProof/>
          <w:sz w:val="20"/>
        </w:rPr>
        <w:lastRenderedPageBreak/>
        <w:drawing>
          <wp:inline distT="0" distB="0" distL="0" distR="0" wp14:anchorId="0FCF51D8" wp14:editId="1F839739">
            <wp:extent cx="5939790" cy="8592318"/>
            <wp:effectExtent l="0" t="0" r="381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9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741" w:rsidRPr="00812385" w:rsidRDefault="003763CA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Рис.7.2</w:t>
      </w:r>
      <w:r w:rsidR="00940741" w:rsidRPr="00812385">
        <w:rPr>
          <w:i/>
          <w:sz w:val="26"/>
          <w:szCs w:val="26"/>
        </w:rPr>
        <w:t>. Бланк ответов № 1 ЕГЭ по литературе</w:t>
      </w:r>
    </w:p>
    <w:p w:rsidR="00940741" w:rsidRPr="00812385" w:rsidRDefault="00940741" w:rsidP="00812385">
      <w:pPr>
        <w:ind w:firstLine="709"/>
        <w:jc w:val="center"/>
        <w:rPr>
          <w:sz w:val="26"/>
          <w:szCs w:val="26"/>
        </w:rPr>
      </w:pPr>
    </w:p>
    <w:p w:rsidR="003763CA" w:rsidRPr="00812385" w:rsidRDefault="00940741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Бланк ответов № 1 предназначен для записи</w:t>
      </w:r>
      <w:r w:rsidR="003763CA" w:rsidRPr="00812385">
        <w:rPr>
          <w:sz w:val="26"/>
          <w:szCs w:val="26"/>
        </w:rPr>
        <w:t xml:space="preserve"> ответов на задания КИМ</w:t>
      </w:r>
      <w:r w:rsidRPr="00812385">
        <w:rPr>
          <w:sz w:val="26"/>
          <w:szCs w:val="26"/>
        </w:rPr>
        <w:t xml:space="preserve"> </w:t>
      </w:r>
      <w:r w:rsidR="003763CA" w:rsidRPr="00812385">
        <w:rPr>
          <w:sz w:val="26"/>
          <w:szCs w:val="26"/>
        </w:rPr>
        <w:t xml:space="preserve">для </w:t>
      </w:r>
      <w:r w:rsidR="003763CA" w:rsidRPr="00812385">
        <w:rPr>
          <w:sz w:val="26"/>
          <w:szCs w:val="26"/>
        </w:rPr>
        <w:lastRenderedPageBreak/>
        <w:t>проведения ЕГЭ с кратким ответом.</w:t>
      </w:r>
    </w:p>
    <w:p w:rsidR="00940741" w:rsidRPr="00812385" w:rsidRDefault="00940741" w:rsidP="00812385">
      <w:pPr>
        <w:pStyle w:val="a3"/>
        <w:ind w:firstLine="709"/>
        <w:jc w:val="both"/>
      </w:pPr>
      <w:r w:rsidRPr="00812385">
        <w:t>В верхней ч</w:t>
      </w:r>
      <w:r w:rsidR="003763CA" w:rsidRPr="00812385">
        <w:t>асти бланка ответов № 1 (рис. 8</w:t>
      </w:r>
      <w:r w:rsidRPr="00812385">
        <w:t>) поля «Код региона», «Код предмета», «Название</w:t>
      </w:r>
      <w:r w:rsidR="00B02321">
        <w:t xml:space="preserve"> </w:t>
      </w:r>
      <w:r w:rsidRPr="00812385">
        <w:t>предм</w:t>
      </w:r>
      <w:r w:rsidR="003763CA" w:rsidRPr="00812385">
        <w:t>ета»</w:t>
      </w:r>
      <w:r w:rsidR="00B02321">
        <w:t xml:space="preserve"> </w:t>
      </w:r>
      <w:r w:rsidR="003763CA" w:rsidRPr="00812385">
        <w:t>заполняются</w:t>
      </w:r>
      <w:r w:rsidR="00B02321">
        <w:t xml:space="preserve"> </w:t>
      </w:r>
      <w:r w:rsidR="003763CA" w:rsidRPr="00812385">
        <w:t xml:space="preserve">автоматически. </w:t>
      </w:r>
      <w:r w:rsidRPr="00812385">
        <w:t>Служебное</w:t>
      </w:r>
      <w:r w:rsidR="00B02321">
        <w:t xml:space="preserve"> </w:t>
      </w:r>
      <w:r w:rsidRPr="00812385">
        <w:t>поле</w:t>
      </w:r>
      <w:r w:rsidR="00B02321">
        <w:t xml:space="preserve"> </w:t>
      </w:r>
      <w:r w:rsidRPr="00812385">
        <w:t>«Резерв-4» не заполняется. Участник экзамена ставит свою подпись строго внутри</w:t>
      </w:r>
      <w:r w:rsidRPr="00812385">
        <w:rPr>
          <w:spacing w:val="-10"/>
        </w:rPr>
        <w:t xml:space="preserve"> </w:t>
      </w:r>
      <w:r w:rsidRPr="00812385">
        <w:t>окошка.</w:t>
      </w:r>
    </w:p>
    <w:p w:rsidR="00B02321" w:rsidRPr="00812385" w:rsidRDefault="00B02321" w:rsidP="00B02321">
      <w:pPr>
        <w:ind w:firstLine="709"/>
        <w:jc w:val="both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При проведении</w:t>
      </w:r>
      <w:r w:rsidRPr="00812385">
        <w:rPr>
          <w:i/>
          <w:spacing w:val="55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ЕГЭ</w:t>
      </w:r>
      <w:r w:rsidRPr="00812385">
        <w:rPr>
          <w:i/>
          <w:spacing w:val="54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в ППЭ</w:t>
      </w:r>
      <w:r w:rsidRPr="00812385">
        <w:rPr>
          <w:i/>
          <w:spacing w:val="52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с</w:t>
      </w:r>
      <w:r w:rsidRPr="00812385">
        <w:rPr>
          <w:i/>
          <w:spacing w:val="51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использованием</w:t>
      </w:r>
      <w:r w:rsidRPr="00812385">
        <w:rPr>
          <w:i/>
          <w:spacing w:val="52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ЭМ</w:t>
      </w:r>
      <w:r w:rsidRPr="00812385">
        <w:rPr>
          <w:i/>
          <w:spacing w:val="51"/>
          <w:sz w:val="26"/>
          <w:szCs w:val="26"/>
        </w:rPr>
        <w:t xml:space="preserve"> ЕГЭ </w:t>
      </w:r>
      <w:r w:rsidRPr="00812385">
        <w:rPr>
          <w:i/>
          <w:sz w:val="26"/>
          <w:szCs w:val="26"/>
        </w:rPr>
        <w:t>на</w:t>
      </w:r>
      <w:r w:rsidRPr="00812385">
        <w:rPr>
          <w:i/>
          <w:spacing w:val="51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бумажных</w:t>
      </w:r>
      <w:r w:rsidRPr="00812385">
        <w:rPr>
          <w:i/>
          <w:spacing w:val="51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носителях</w:t>
      </w:r>
      <w:r w:rsidRPr="00812385">
        <w:rPr>
          <w:i/>
          <w:spacing w:val="54"/>
          <w:sz w:val="26"/>
          <w:szCs w:val="26"/>
        </w:rPr>
        <w:t xml:space="preserve"> </w:t>
      </w:r>
      <w:r w:rsidRPr="00812385">
        <w:rPr>
          <w:i/>
          <w:sz w:val="26"/>
          <w:szCs w:val="26"/>
        </w:rPr>
        <w:t>поле «Код региона» заполняется участником экзамена. Автоматически заполняются только поля «Код предмета», «Название предмета».</w:t>
      </w:r>
    </w:p>
    <w:p w:rsidR="00B02321" w:rsidRDefault="00E254CB" w:rsidP="00B02321">
      <w:pPr>
        <w:ind w:firstLine="709"/>
        <w:rPr>
          <w:i/>
          <w:sz w:val="26"/>
          <w:szCs w:val="26"/>
        </w:rPr>
      </w:pPr>
      <w:r>
        <w:rPr>
          <w:noProof/>
        </w:rPr>
        <w:drawing>
          <wp:anchor distT="0" distB="0" distL="0" distR="0" simplePos="0" relativeHeight="251732992" behindDoc="0" locked="0" layoutInCell="1" allowOverlap="1" wp14:anchorId="28CC3FED" wp14:editId="3EBD206B">
            <wp:simplePos x="0" y="0"/>
            <wp:positionH relativeFrom="page">
              <wp:posOffset>915035</wp:posOffset>
            </wp:positionH>
            <wp:positionV relativeFrom="paragraph">
              <wp:posOffset>-443230</wp:posOffset>
            </wp:positionV>
            <wp:extent cx="6332242" cy="1814798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242" cy="1814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2321" w:rsidRPr="00812385" w:rsidRDefault="00B02321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8. Верхняя часть бланка ответов № 1</w:t>
      </w:r>
    </w:p>
    <w:p w:rsidR="00B02321" w:rsidRDefault="00B02321" w:rsidP="00812385">
      <w:pPr>
        <w:ind w:firstLine="709"/>
        <w:jc w:val="both"/>
        <w:rPr>
          <w:i/>
          <w:sz w:val="26"/>
          <w:szCs w:val="26"/>
        </w:rPr>
      </w:pPr>
    </w:p>
    <w:p w:rsidR="00B02321" w:rsidRPr="00812385" w:rsidRDefault="00B02321" w:rsidP="00B02321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0" distR="0" simplePos="0" relativeHeight="251706368" behindDoc="0" locked="0" layoutInCell="1" allowOverlap="1" wp14:anchorId="0A782D0A" wp14:editId="3F647F39">
            <wp:simplePos x="0" y="0"/>
            <wp:positionH relativeFrom="page">
              <wp:posOffset>1376680</wp:posOffset>
            </wp:positionH>
            <wp:positionV relativeFrom="paragraph">
              <wp:posOffset>882650</wp:posOffset>
            </wp:positionV>
            <wp:extent cx="5464175" cy="3910965"/>
            <wp:effectExtent l="0" t="0" r="3175" b="0"/>
            <wp:wrapTopAndBottom/>
            <wp:docPr id="40" name="image14.png" descr="D:\мониторинг\Бланки ЕГЭ\2024\ЕГЭ\PNG\Бланки ЕГЭ полный комплект чб 2024 версия 1.3.1.1_Страница_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12385">
        <w:rPr>
          <w:sz w:val="26"/>
          <w:szCs w:val="26"/>
        </w:rPr>
        <w:t xml:space="preserve">В средней части бланка ответов № 1 (рис. 9.1, 9.2) краткий ответ записывается справа от номера задания в поле ответов «Результаты выполнения заданий с кратким ответом», </w:t>
      </w:r>
      <w:r w:rsidRPr="00812385">
        <w:rPr>
          <w:b/>
          <w:sz w:val="26"/>
          <w:szCs w:val="26"/>
        </w:rPr>
        <w:t>начиная с первой позиции</w:t>
      </w:r>
      <w:r w:rsidRPr="00812385">
        <w:rPr>
          <w:b/>
          <w:spacing w:val="-3"/>
          <w:sz w:val="26"/>
          <w:szCs w:val="26"/>
        </w:rPr>
        <w:t xml:space="preserve"> </w:t>
      </w:r>
      <w:r w:rsidRPr="00812385">
        <w:rPr>
          <w:b/>
          <w:sz w:val="26"/>
          <w:szCs w:val="26"/>
        </w:rPr>
        <w:t>(клеточки)</w:t>
      </w:r>
      <w:r w:rsidRPr="00812385">
        <w:rPr>
          <w:sz w:val="26"/>
          <w:szCs w:val="26"/>
        </w:rPr>
        <w:t>.</w:t>
      </w: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</w:p>
    <w:p w:rsidR="003763CA" w:rsidRPr="00812385" w:rsidRDefault="003763CA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9.1. Средняя часть бланка ответов № 1</w:t>
      </w:r>
    </w:p>
    <w:p w:rsidR="003763CA" w:rsidRPr="00812385" w:rsidRDefault="003763CA" w:rsidP="00812385">
      <w:pPr>
        <w:ind w:firstLine="709"/>
        <w:jc w:val="center"/>
        <w:rPr>
          <w:i/>
          <w:sz w:val="26"/>
          <w:szCs w:val="26"/>
        </w:rPr>
      </w:pPr>
    </w:p>
    <w:p w:rsidR="00940741" w:rsidRPr="00812385" w:rsidRDefault="003763CA" w:rsidP="00812385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inline distT="0" distB="0" distL="0" distR="0" wp14:anchorId="0D717617" wp14:editId="54CC15AA">
            <wp:extent cx="5014551" cy="4411980"/>
            <wp:effectExtent l="0" t="0" r="0" b="0"/>
            <wp:docPr id="29" name="image15.jpeg" descr="D:\мониторинг\Бланки ЕГЭ\2024\ЕГЭ\PNG\Бланки ЕГЭ полный комплект чб 2024 версия 1.3.1.1_Страница_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4551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741" w:rsidRPr="00812385" w:rsidRDefault="003D6CCB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9.2.</w:t>
      </w:r>
      <w:r w:rsidR="00940741" w:rsidRPr="00812385">
        <w:rPr>
          <w:i/>
          <w:sz w:val="26"/>
          <w:szCs w:val="26"/>
        </w:rPr>
        <w:t>. Сред</w:t>
      </w:r>
      <w:r w:rsidR="003763CA" w:rsidRPr="00812385">
        <w:rPr>
          <w:i/>
          <w:sz w:val="26"/>
          <w:szCs w:val="26"/>
        </w:rPr>
        <w:t>няя часть бланка ответов № 1</w:t>
      </w:r>
      <w:r w:rsidR="00940741" w:rsidRPr="00812385">
        <w:rPr>
          <w:i/>
          <w:sz w:val="26"/>
          <w:szCs w:val="26"/>
        </w:rPr>
        <w:t xml:space="preserve"> по литературе</w:t>
      </w:r>
    </w:p>
    <w:p w:rsidR="00940741" w:rsidRPr="00812385" w:rsidRDefault="00940741" w:rsidP="00812385">
      <w:pPr>
        <w:ind w:firstLine="709"/>
        <w:jc w:val="both"/>
        <w:rPr>
          <w:i/>
          <w:sz w:val="26"/>
          <w:szCs w:val="26"/>
        </w:rPr>
      </w:pP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 xml:space="preserve">Ответ на задание </w:t>
      </w:r>
      <w:r w:rsidR="003D6CCB" w:rsidRPr="00812385">
        <w:rPr>
          <w:sz w:val="26"/>
          <w:szCs w:val="26"/>
        </w:rPr>
        <w:t xml:space="preserve">КИМ для проведения ЕГЭ </w:t>
      </w:r>
      <w:r w:rsidRPr="00812385">
        <w:rPr>
          <w:sz w:val="26"/>
          <w:szCs w:val="26"/>
        </w:rPr>
        <w:t xml:space="preserve">с кратким ответом нужно записать </w:t>
      </w:r>
      <w:r w:rsidRPr="00812385">
        <w:rPr>
          <w:b/>
          <w:sz w:val="26"/>
          <w:szCs w:val="26"/>
        </w:rPr>
        <w:t>в такой форме</w:t>
      </w:r>
      <w:r w:rsidRPr="00812385">
        <w:rPr>
          <w:sz w:val="26"/>
          <w:szCs w:val="26"/>
        </w:rPr>
        <w:t xml:space="preserve">, </w:t>
      </w:r>
      <w:r w:rsidRPr="00812385">
        <w:rPr>
          <w:b/>
          <w:sz w:val="26"/>
          <w:szCs w:val="26"/>
        </w:rPr>
        <w:t xml:space="preserve">в которой требуется в инструкции к данному заданию </w:t>
      </w:r>
      <w:r w:rsidRPr="00812385">
        <w:rPr>
          <w:sz w:val="26"/>
          <w:szCs w:val="26"/>
        </w:rPr>
        <w:t xml:space="preserve">(или группе заданий), размещенной </w:t>
      </w:r>
      <w:proofErr w:type="gramStart"/>
      <w:r w:rsidRPr="00812385">
        <w:rPr>
          <w:sz w:val="26"/>
          <w:szCs w:val="26"/>
        </w:rPr>
        <w:t>в</w:t>
      </w:r>
      <w:proofErr w:type="gramEnd"/>
      <w:r w:rsidRPr="00812385">
        <w:rPr>
          <w:sz w:val="26"/>
          <w:szCs w:val="26"/>
        </w:rPr>
        <w:t xml:space="preserve"> </w:t>
      </w:r>
      <w:proofErr w:type="gramStart"/>
      <w:r w:rsidRPr="00812385">
        <w:rPr>
          <w:sz w:val="26"/>
          <w:szCs w:val="26"/>
        </w:rPr>
        <w:t>КИМ</w:t>
      </w:r>
      <w:proofErr w:type="gramEnd"/>
      <w:r w:rsidRPr="00812385">
        <w:rPr>
          <w:sz w:val="26"/>
          <w:szCs w:val="26"/>
        </w:rPr>
        <w:t xml:space="preserve"> </w:t>
      </w:r>
      <w:r w:rsidR="003D6CCB" w:rsidRPr="00812385">
        <w:rPr>
          <w:sz w:val="26"/>
          <w:szCs w:val="26"/>
        </w:rPr>
        <w:t xml:space="preserve">для проведения ЕГЭ </w:t>
      </w:r>
      <w:r w:rsidRPr="00812385">
        <w:rPr>
          <w:sz w:val="26"/>
          <w:szCs w:val="26"/>
        </w:rPr>
        <w:t>перед соответствующим заданием или группой заданий.</w:t>
      </w: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 xml:space="preserve">Не разрешается использовать при записи ответа на задания </w:t>
      </w:r>
      <w:r w:rsidR="003D6CCB" w:rsidRPr="00812385">
        <w:rPr>
          <w:sz w:val="26"/>
          <w:szCs w:val="26"/>
        </w:rPr>
        <w:t xml:space="preserve">КИМ для проведения ЕГЭ </w:t>
      </w:r>
      <w:r w:rsidRPr="00812385">
        <w:rPr>
          <w:sz w:val="26"/>
          <w:szCs w:val="26"/>
        </w:rPr>
        <w:t>с кратким ответом никакие иные символы, кроме символов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кириллицы, латиницы, арабских цифр,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запятой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и знака «дефис» («минус»), диакритических знаков, образцы которых даны в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верхней части</w:t>
      </w:r>
      <w:r w:rsidRPr="00812385">
        <w:rPr>
          <w:spacing w:val="-1"/>
          <w:sz w:val="26"/>
          <w:szCs w:val="26"/>
        </w:rPr>
        <w:t xml:space="preserve"> </w:t>
      </w:r>
      <w:r w:rsidRPr="00812385">
        <w:rPr>
          <w:sz w:val="26"/>
          <w:szCs w:val="26"/>
        </w:rPr>
        <w:t>бланка.</w:t>
      </w: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Краткий отве</w:t>
      </w:r>
      <w:r w:rsidR="003D6CCB" w:rsidRPr="00812385">
        <w:rPr>
          <w:sz w:val="26"/>
          <w:szCs w:val="26"/>
        </w:rPr>
        <w:t>т на задания КИМ для проведения ЕГЭ</w:t>
      </w:r>
      <w:r w:rsidRPr="00812385">
        <w:rPr>
          <w:sz w:val="26"/>
          <w:szCs w:val="26"/>
        </w:rPr>
        <w:t>, в соответствии с инструкцией к заданию, может быть записан только в виде:</w:t>
      </w:r>
    </w:p>
    <w:p w:rsidR="00940741" w:rsidRPr="00812385" w:rsidRDefault="00940741" w:rsidP="00812385">
      <w:pPr>
        <w:pStyle w:val="a3"/>
        <w:ind w:firstLine="709"/>
        <w:jc w:val="both"/>
      </w:pPr>
      <w:r w:rsidRPr="00812385">
        <w:t>одной цифры;</w:t>
      </w:r>
    </w:p>
    <w:p w:rsidR="00940741" w:rsidRPr="00812385" w:rsidRDefault="00940741" w:rsidP="00812385">
      <w:pPr>
        <w:pStyle w:val="a3"/>
        <w:ind w:firstLine="709"/>
        <w:jc w:val="both"/>
      </w:pPr>
      <w:r w:rsidRPr="00812385">
        <w:t>целого числа (возможно использование знака «минус»);</w:t>
      </w:r>
    </w:p>
    <w:p w:rsidR="00940741" w:rsidRPr="00812385" w:rsidRDefault="00940741" w:rsidP="00812385">
      <w:pPr>
        <w:pStyle w:val="a3"/>
        <w:ind w:firstLine="709"/>
        <w:jc w:val="both"/>
      </w:pPr>
      <w:r w:rsidRPr="00812385">
        <w:t>конечной десятичной дроби (</w:t>
      </w:r>
      <w:proofErr w:type="gramStart"/>
      <w:r w:rsidRPr="00812385">
        <w:t>возможно</w:t>
      </w:r>
      <w:proofErr w:type="gramEnd"/>
      <w:r w:rsidRPr="00812385">
        <w:t xml:space="preserve"> использование знака «минус»);</w:t>
      </w: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последовательности символов, состоящей из букв и (или) цифр, при этом оставлять пустые клеточки (пробел) между буквами или цифрами указанной последовательности, запрещено;</w:t>
      </w:r>
    </w:p>
    <w:p w:rsidR="00940741" w:rsidRPr="00812385" w:rsidRDefault="00940741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слова или словосочетания</w:t>
      </w:r>
      <w:r w:rsidR="003D6CCB" w:rsidRPr="00812385">
        <w:rPr>
          <w:sz w:val="26"/>
          <w:szCs w:val="26"/>
        </w:rPr>
        <w:t xml:space="preserve"> (нескольких слов)</w:t>
      </w:r>
      <w:r w:rsidRPr="00812385">
        <w:rPr>
          <w:sz w:val="26"/>
          <w:szCs w:val="26"/>
        </w:rPr>
        <w:t>.</w:t>
      </w:r>
    </w:p>
    <w:p w:rsidR="00940741" w:rsidRPr="00812385" w:rsidRDefault="00940741" w:rsidP="00812385">
      <w:pPr>
        <w:pStyle w:val="a3"/>
        <w:ind w:firstLine="709"/>
        <w:jc w:val="both"/>
      </w:pPr>
      <w:r w:rsidRPr="00812385">
        <w:t>Каждая цифра, буква, запятая или знак «минус» (если число отрицательное) записывается в отдельную клеточку строго по образцу из верхней части бланка ответов № 1.</w:t>
      </w:r>
    </w:p>
    <w:p w:rsidR="00940741" w:rsidRPr="00812385" w:rsidRDefault="003D6CCB" w:rsidP="00812385">
      <w:pPr>
        <w:pStyle w:val="a3"/>
        <w:ind w:firstLine="709"/>
        <w:jc w:val="both"/>
      </w:pPr>
      <w:r w:rsidRPr="00812385">
        <w:t>Поля для ответов на задания № 4-5, № 9-11</w:t>
      </w:r>
      <w:r w:rsidR="005238E1" w:rsidRPr="00812385">
        <w:t xml:space="preserve"> в бланке ответов № 1 по литературе (рис. </w:t>
      </w:r>
      <w:r w:rsidRPr="00812385">
        <w:t>9.2</w:t>
      </w:r>
      <w:r w:rsidR="005238E1" w:rsidRPr="00812385">
        <w:t xml:space="preserve">) не заполняются. Эти задания выполняются на бланке ответов </w:t>
      </w:r>
      <w:r w:rsidR="005238E1" w:rsidRPr="00812385">
        <w:lastRenderedPageBreak/>
        <w:t>№</w:t>
      </w:r>
      <w:r w:rsidR="005238E1" w:rsidRPr="00812385">
        <w:rPr>
          <w:spacing w:val="-17"/>
        </w:rPr>
        <w:t xml:space="preserve"> </w:t>
      </w:r>
      <w:r w:rsidR="005238E1" w:rsidRPr="00812385">
        <w:t>2.</w:t>
      </w:r>
    </w:p>
    <w:p w:rsidR="003D6CCB" w:rsidRPr="00812385" w:rsidRDefault="005238E1" w:rsidP="00812385">
      <w:pPr>
        <w:pStyle w:val="a3"/>
        <w:ind w:firstLine="709"/>
        <w:jc w:val="both"/>
      </w:pPr>
      <w:r w:rsidRPr="00812385">
        <w:rPr>
          <w:b/>
        </w:rPr>
        <w:t xml:space="preserve">ВАЖНО!!! </w:t>
      </w:r>
      <w:r w:rsidR="003D6CCB" w:rsidRPr="00812385">
        <w:t>Если</w:t>
      </w:r>
      <w:r w:rsidR="00812385" w:rsidRPr="00812385">
        <w:t xml:space="preserve"> </w:t>
      </w:r>
      <w:r w:rsidR="003D6CCB" w:rsidRPr="00812385">
        <w:t>в</w:t>
      </w:r>
      <w:r w:rsidR="00812385" w:rsidRPr="00812385">
        <w:t xml:space="preserve"> </w:t>
      </w:r>
      <w:r w:rsidR="003D6CCB" w:rsidRPr="00812385">
        <w:t>ответе</w:t>
      </w:r>
      <w:r w:rsidR="00812385" w:rsidRPr="00812385">
        <w:t xml:space="preserve"> </w:t>
      </w:r>
      <w:r w:rsidR="003D6CCB" w:rsidRPr="00812385">
        <w:t>больше</w:t>
      </w:r>
      <w:r w:rsidR="00812385" w:rsidRPr="00812385">
        <w:t xml:space="preserve"> </w:t>
      </w:r>
      <w:r w:rsidR="003D6CCB" w:rsidRPr="00812385">
        <w:t>17</w:t>
      </w:r>
      <w:r w:rsidR="00812385" w:rsidRPr="00812385">
        <w:t xml:space="preserve"> </w:t>
      </w:r>
      <w:r w:rsidR="003D6CCB" w:rsidRPr="00812385">
        <w:t>символов</w:t>
      </w:r>
      <w:r w:rsidR="00812385" w:rsidRPr="00812385">
        <w:t xml:space="preserve"> </w:t>
      </w:r>
      <w:r w:rsidR="003D6CCB" w:rsidRPr="00812385">
        <w:t>(количество</w:t>
      </w:r>
      <w:r w:rsidR="00812385" w:rsidRPr="00812385">
        <w:t xml:space="preserve"> </w:t>
      </w:r>
      <w:r w:rsidR="003D6CCB" w:rsidRPr="00812385">
        <w:t>клеточек</w:t>
      </w:r>
      <w:r w:rsidR="00812385" w:rsidRPr="00812385">
        <w:t xml:space="preserve"> </w:t>
      </w:r>
      <w:r w:rsidR="003D6CCB" w:rsidRPr="00812385">
        <w:t>в</w:t>
      </w:r>
      <w:r w:rsidR="00812385" w:rsidRPr="00812385">
        <w:t xml:space="preserve"> </w:t>
      </w:r>
      <w:r w:rsidR="003D6CCB" w:rsidRPr="00812385">
        <w:t>поле</w:t>
      </w:r>
      <w:r w:rsidR="00812385" w:rsidRPr="00812385">
        <w:t xml:space="preserve"> </w:t>
      </w:r>
      <w:r w:rsidR="003D6CCB" w:rsidRPr="00812385">
        <w:t>для записи ответов на задания с кратким ответом), то ответ записывается в отведенном</w:t>
      </w:r>
      <w:r w:rsidR="00812385" w:rsidRPr="00812385">
        <w:t xml:space="preserve"> </w:t>
      </w:r>
      <w:r w:rsidR="003D6CCB" w:rsidRPr="00812385">
        <w:t>для него месте, не обращая внимания на разбиение этого поля на клеточки. Ответ должен быть написан разборчиво, более узкими символами в одну строчку, с использованием всей длины отведенного</w:t>
      </w:r>
      <w:r w:rsidR="00812385" w:rsidRPr="00812385">
        <w:t xml:space="preserve"> </w:t>
      </w:r>
      <w:r w:rsidR="003D6CCB" w:rsidRPr="00812385">
        <w:t>под</w:t>
      </w:r>
      <w:r w:rsidR="00812385" w:rsidRPr="00812385">
        <w:t xml:space="preserve"> </w:t>
      </w:r>
      <w:r w:rsidR="003D6CCB" w:rsidRPr="00812385">
        <w:t>него</w:t>
      </w:r>
      <w:r w:rsidR="00812385" w:rsidRPr="00812385">
        <w:t xml:space="preserve"> </w:t>
      </w:r>
      <w:r w:rsidR="003D6CCB" w:rsidRPr="00812385">
        <w:t>поля.</w:t>
      </w:r>
      <w:r w:rsidR="00812385" w:rsidRPr="00812385">
        <w:t xml:space="preserve"> </w:t>
      </w:r>
      <w:r w:rsidR="003D6CCB" w:rsidRPr="00812385">
        <w:t>Символы</w:t>
      </w:r>
      <w:r w:rsidR="00812385" w:rsidRPr="00812385">
        <w:t xml:space="preserve"> </w:t>
      </w:r>
      <w:r w:rsidR="003D6CCB" w:rsidRPr="00812385">
        <w:t>в</w:t>
      </w:r>
      <w:r w:rsidR="00812385" w:rsidRPr="00812385">
        <w:t xml:space="preserve"> </w:t>
      </w:r>
      <w:r w:rsidR="003D6CCB" w:rsidRPr="00812385">
        <w:t>ответе</w:t>
      </w:r>
      <w:r w:rsidR="00812385" w:rsidRPr="00812385">
        <w:t xml:space="preserve"> </w:t>
      </w:r>
      <w:r w:rsidR="003D6CCB" w:rsidRPr="00812385">
        <w:t>не</w:t>
      </w:r>
      <w:r w:rsidR="00812385" w:rsidRPr="00812385">
        <w:t xml:space="preserve"> </w:t>
      </w:r>
      <w:r w:rsidR="003D6CCB" w:rsidRPr="00812385">
        <w:t>должны</w:t>
      </w:r>
      <w:r w:rsidR="00812385" w:rsidRPr="00812385">
        <w:t xml:space="preserve"> </w:t>
      </w:r>
      <w:r w:rsidR="003D6CCB" w:rsidRPr="00812385">
        <w:t>соприкасаться</w:t>
      </w:r>
      <w:r w:rsidR="00812385" w:rsidRPr="00812385">
        <w:t xml:space="preserve"> </w:t>
      </w:r>
      <w:r w:rsidR="003D6CCB" w:rsidRPr="00812385">
        <w:t>друг</w:t>
      </w:r>
      <w:r w:rsidR="00812385" w:rsidRPr="00812385">
        <w:t xml:space="preserve"> </w:t>
      </w:r>
      <w:r w:rsidR="003D6CCB" w:rsidRPr="00812385">
        <w:t>с другом. Термин следует писать полностью. ЛЮБЫЕ СОКРАЩЕНИЯ</w:t>
      </w:r>
      <w:r w:rsidR="003D6CCB" w:rsidRPr="00812385">
        <w:rPr>
          <w:spacing w:val="-11"/>
        </w:rPr>
        <w:t xml:space="preserve"> </w:t>
      </w:r>
      <w:r w:rsidR="003D6CCB" w:rsidRPr="00812385">
        <w:t>ЗАПРЕЩЕНЫ.</w:t>
      </w:r>
    </w:p>
    <w:p w:rsidR="003D6CCB" w:rsidRPr="00812385" w:rsidRDefault="003D6CCB" w:rsidP="00812385">
      <w:pPr>
        <w:pStyle w:val="a3"/>
        <w:ind w:firstLine="709"/>
        <w:jc w:val="both"/>
      </w:pPr>
      <w:r w:rsidRPr="00812385">
        <w:t>Если</w:t>
      </w:r>
      <w:r w:rsidR="00812385" w:rsidRPr="00812385">
        <w:t xml:space="preserve"> </w:t>
      </w:r>
      <w:r w:rsidRPr="00812385">
        <w:t>кратким</w:t>
      </w:r>
      <w:r w:rsidR="00812385" w:rsidRPr="00812385">
        <w:t xml:space="preserve"> </w:t>
      </w:r>
      <w:r w:rsidRPr="00812385">
        <w:t>ответом</w:t>
      </w:r>
      <w:r w:rsidR="00812385" w:rsidRPr="00812385">
        <w:t xml:space="preserve"> </w:t>
      </w:r>
      <w:r w:rsidRPr="00812385">
        <w:t>должно</w:t>
      </w:r>
      <w:r w:rsidR="00812385" w:rsidRPr="00812385">
        <w:t xml:space="preserve"> </w:t>
      </w:r>
      <w:r w:rsidRPr="00812385">
        <w:t>быть</w:t>
      </w:r>
      <w:r w:rsidR="00812385" w:rsidRPr="00812385">
        <w:t xml:space="preserve"> </w:t>
      </w:r>
      <w:r w:rsidRPr="00812385">
        <w:t>слово,</w:t>
      </w:r>
      <w:r w:rsidR="00812385" w:rsidRPr="00812385">
        <w:t xml:space="preserve"> </w:t>
      </w:r>
      <w:r w:rsidRPr="00812385">
        <w:t>пропущенное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тексте</w:t>
      </w:r>
      <w:r w:rsidR="00812385" w:rsidRPr="00812385">
        <w:t xml:space="preserve"> </w:t>
      </w:r>
      <w:r w:rsidRPr="00812385">
        <w:t xml:space="preserve">задания, то это слово нужно писать в той форме (род, число, падеж и т.п.), </w:t>
      </w:r>
      <w:proofErr w:type="gramStart"/>
      <w:r w:rsidRPr="00812385">
        <w:t>в</w:t>
      </w:r>
      <w:proofErr w:type="gramEnd"/>
      <w:r w:rsidRPr="00812385">
        <w:t xml:space="preserve"> </w:t>
      </w:r>
      <w:proofErr w:type="gramStart"/>
      <w:r w:rsidRPr="00812385">
        <w:t>которой</w:t>
      </w:r>
      <w:proofErr w:type="gramEnd"/>
      <w:r w:rsidRPr="00812385">
        <w:t xml:space="preserve"> оно должно стоять в тексте</w:t>
      </w:r>
      <w:r w:rsidRPr="00812385">
        <w:rPr>
          <w:spacing w:val="-1"/>
        </w:rPr>
        <w:t xml:space="preserve"> </w:t>
      </w:r>
      <w:r w:rsidRPr="00812385">
        <w:t>задания.</w:t>
      </w:r>
    </w:p>
    <w:p w:rsidR="003D6CCB" w:rsidRPr="00812385" w:rsidRDefault="003D6CCB" w:rsidP="00812385">
      <w:pPr>
        <w:pStyle w:val="a3"/>
        <w:ind w:firstLine="709"/>
        <w:jc w:val="both"/>
      </w:pPr>
      <w:r w:rsidRPr="00812385">
        <w:t>Если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инструкции</w:t>
      </w:r>
      <w:r w:rsidR="00812385" w:rsidRPr="00812385">
        <w:t xml:space="preserve"> </w:t>
      </w:r>
      <w:r w:rsidRPr="00812385">
        <w:t>к</w:t>
      </w:r>
      <w:r w:rsidR="00812385" w:rsidRPr="00812385">
        <w:t xml:space="preserve"> </w:t>
      </w:r>
      <w:r w:rsidRPr="00812385">
        <w:t>заданию</w:t>
      </w:r>
      <w:r w:rsidR="00812385" w:rsidRPr="00812385">
        <w:t xml:space="preserve"> </w:t>
      </w:r>
      <w:r w:rsidRPr="00812385">
        <w:t>ответ</w:t>
      </w:r>
      <w:r w:rsidR="00812385" w:rsidRPr="00812385">
        <w:t xml:space="preserve"> </w:t>
      </w:r>
      <w:r w:rsidRPr="00812385">
        <w:t>требуется</w:t>
      </w:r>
      <w:r w:rsidR="00812385" w:rsidRPr="00812385">
        <w:t xml:space="preserve"> </w:t>
      </w:r>
      <w:r w:rsidRPr="00812385">
        <w:t>дать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виде</w:t>
      </w:r>
      <w:r w:rsidR="00812385" w:rsidRPr="00812385">
        <w:t xml:space="preserve"> </w:t>
      </w:r>
      <w:r w:rsidRPr="00812385">
        <w:t>целого</w:t>
      </w:r>
      <w:r w:rsidR="00812385" w:rsidRPr="00812385">
        <w:t xml:space="preserve"> </w:t>
      </w:r>
      <w:r w:rsidRPr="00812385">
        <w:t>числа, то получившуюся в ответе дробь следует округлить до целого числа по правилам округления</w:t>
      </w:r>
      <w:r w:rsidR="00812385" w:rsidRPr="00812385">
        <w:t xml:space="preserve"> </w:t>
      </w:r>
      <w:r w:rsidRPr="00812385">
        <w:t>(</w:t>
      </w:r>
      <w:r w:rsidRPr="00812385">
        <w:rPr>
          <w:i/>
        </w:rPr>
        <w:t>например: 2,3 округляется до 2; 2,5</w:t>
      </w:r>
      <w:r w:rsidR="00812385" w:rsidRPr="00812385">
        <w:rPr>
          <w:i/>
        </w:rPr>
        <w:t xml:space="preserve"> </w:t>
      </w:r>
      <w:r w:rsidRPr="00812385">
        <w:rPr>
          <w:i/>
        </w:rPr>
        <w:t>– до</w:t>
      </w:r>
      <w:r w:rsidR="00812385" w:rsidRPr="00812385">
        <w:rPr>
          <w:i/>
        </w:rPr>
        <w:t xml:space="preserve"> </w:t>
      </w:r>
      <w:r w:rsidRPr="00812385">
        <w:rPr>
          <w:i/>
        </w:rPr>
        <w:t>3; 2,7</w:t>
      </w:r>
      <w:r w:rsidR="00812385" w:rsidRPr="00812385">
        <w:rPr>
          <w:i/>
        </w:rPr>
        <w:t xml:space="preserve"> </w:t>
      </w:r>
      <w:r w:rsidRPr="00812385">
        <w:rPr>
          <w:i/>
        </w:rPr>
        <w:t>–</w:t>
      </w:r>
      <w:r w:rsidR="00812385" w:rsidRPr="00812385">
        <w:rPr>
          <w:i/>
        </w:rPr>
        <w:t xml:space="preserve"> </w:t>
      </w:r>
      <w:r w:rsidRPr="00812385">
        <w:rPr>
          <w:i/>
        </w:rPr>
        <w:t xml:space="preserve">до 3). </w:t>
      </w:r>
      <w:r w:rsidRPr="00812385">
        <w:t>Если</w:t>
      </w:r>
      <w:r w:rsidR="00812385" w:rsidRPr="00812385">
        <w:t xml:space="preserve"> </w:t>
      </w:r>
      <w:r w:rsidRPr="00812385">
        <w:t>в инструкции</w:t>
      </w:r>
      <w:r w:rsidR="00812385" w:rsidRPr="00812385">
        <w:t xml:space="preserve"> </w:t>
      </w:r>
      <w:r w:rsidRPr="00812385">
        <w:t>к заданию отдельно не указано, что ответ на задание необходимо округлить, то его следует записать в виде конечной десятичной дроби. В ответе, записанном в виде десятичной дроби, в качестве разделителя следует указывать</w:t>
      </w:r>
      <w:r w:rsidRPr="00812385">
        <w:rPr>
          <w:spacing w:val="3"/>
        </w:rPr>
        <w:t xml:space="preserve"> </w:t>
      </w:r>
      <w:r w:rsidRPr="00812385">
        <w:t>запятую.</w:t>
      </w:r>
    </w:p>
    <w:p w:rsidR="003D6CCB" w:rsidRPr="00812385" w:rsidRDefault="003D6CCB" w:rsidP="00812385">
      <w:pPr>
        <w:pStyle w:val="a3"/>
        <w:ind w:firstLine="709"/>
        <w:jc w:val="both"/>
      </w:pPr>
      <w:r w:rsidRPr="00812385">
        <w:t>Запрещается записывать ответ в виде простой дроби, математического выражения или формулы. В ответе не указываются названия единиц измерения (градусы, проценты, метры, тонны и т.д.), так как они не будут учитываться при оценивании. Недопустимы заголовки или комментарии к ответу.</w:t>
      </w:r>
    </w:p>
    <w:p w:rsidR="003D6CCB" w:rsidRPr="00812385" w:rsidRDefault="003D6CCB" w:rsidP="00812385">
      <w:pPr>
        <w:pStyle w:val="a3"/>
        <w:ind w:firstLine="709"/>
        <w:jc w:val="both"/>
      </w:pPr>
      <w:proofErr w:type="gramStart"/>
      <w:r w:rsidRPr="00812385">
        <w:t>В случае если ответ на задание требуется записать в виде последовательности цифр (чисел) или букв, то ответ в поле бланка ответа № 1 необходимо записать в соответствии</w:t>
      </w:r>
      <w:r w:rsidR="00812385" w:rsidRPr="00812385">
        <w:t xml:space="preserve"> </w:t>
      </w:r>
      <w:r w:rsidRPr="00812385">
        <w:t xml:space="preserve">с инструкцией к заданию: в виде последовательности цифр (чисел) или букв, </w:t>
      </w:r>
      <w:r w:rsidRPr="00812385">
        <w:rPr>
          <w:b/>
        </w:rPr>
        <w:t xml:space="preserve">без каких- либо разделительных символов, в том числе пробелов, </w:t>
      </w:r>
      <w:r w:rsidRPr="00812385">
        <w:t>т.е. нельзя оставлять пустые клеточки,</w:t>
      </w:r>
      <w:r w:rsidR="00812385" w:rsidRPr="00812385">
        <w:t xml:space="preserve"> </w:t>
      </w:r>
      <w:r w:rsidRPr="00812385">
        <w:t>запятые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другие</w:t>
      </w:r>
      <w:r w:rsidR="00812385" w:rsidRPr="00812385">
        <w:t xml:space="preserve"> </w:t>
      </w:r>
      <w:r w:rsidRPr="00812385">
        <w:t>разделительные</w:t>
      </w:r>
      <w:r w:rsidR="00812385" w:rsidRPr="00812385">
        <w:t xml:space="preserve"> </w:t>
      </w:r>
      <w:r w:rsidRPr="00812385">
        <w:t>символы</w:t>
      </w:r>
      <w:r w:rsidR="00812385" w:rsidRPr="00812385">
        <w:t xml:space="preserve"> </w:t>
      </w:r>
      <w:r w:rsidRPr="00812385">
        <w:t>между</w:t>
      </w:r>
      <w:r w:rsidR="00812385" w:rsidRPr="00812385">
        <w:t xml:space="preserve"> </w:t>
      </w:r>
      <w:r w:rsidRPr="00812385">
        <w:t>цифрами</w:t>
      </w:r>
      <w:r w:rsidR="00812385" w:rsidRPr="00812385">
        <w:t xml:space="preserve"> </w:t>
      </w:r>
      <w:r w:rsidRPr="00812385">
        <w:t>(числами</w:t>
      </w:r>
      <w:proofErr w:type="gramEnd"/>
      <w:r w:rsidRPr="00812385">
        <w:t>)</w:t>
      </w:r>
      <w:r w:rsidR="00812385" w:rsidRPr="00812385">
        <w:t xml:space="preserve"> </w:t>
      </w:r>
      <w:r w:rsidRPr="00812385">
        <w:t>или буквами)</w:t>
      </w:r>
      <w:r w:rsidRPr="00812385">
        <w:rPr>
          <w:spacing w:val="1"/>
        </w:rPr>
        <w:t xml:space="preserve"> </w:t>
      </w:r>
      <w:r w:rsidRPr="00812385">
        <w:t>последовательности.</w:t>
      </w:r>
    </w:p>
    <w:p w:rsidR="003D6CCB" w:rsidRPr="00812385" w:rsidRDefault="003D6CCB" w:rsidP="00812385">
      <w:pPr>
        <w:pStyle w:val="a3"/>
        <w:ind w:firstLine="709"/>
        <w:jc w:val="both"/>
      </w:pPr>
      <w:r w:rsidRPr="00812385">
        <w:t>При оценивании кратких ответов на задания, где ответом является последовательность символов, порядок следования символов последовательности влияет на оценивание такого ответа. При этом разделительные символы, в том числе пробелы, запятые и пр. будут игнорироваться. Например, ответы «14,5», «14-5», «14 5» и т.п. будут равноценны ответу «145», и будут оценены</w:t>
      </w:r>
      <w:r w:rsidRPr="00812385">
        <w:rPr>
          <w:spacing w:val="-1"/>
        </w:rPr>
        <w:t xml:space="preserve"> </w:t>
      </w:r>
      <w:r w:rsidRPr="00812385">
        <w:t>одинаково.</w:t>
      </w:r>
    </w:p>
    <w:p w:rsidR="005238E1" w:rsidRPr="00812385" w:rsidRDefault="003D6CCB" w:rsidP="00812385">
      <w:pPr>
        <w:pStyle w:val="a3"/>
        <w:ind w:firstLine="709"/>
        <w:jc w:val="both"/>
      </w:pPr>
      <w:r w:rsidRPr="00812385">
        <w:t>В нижней части бланка ответов № 1 предусмотрены поля для записи исправленных ответов на задания с кратким ответом взамен ошибочно записанных (рис. 10).</w:t>
      </w:r>
    </w:p>
    <w:p w:rsidR="005238E1" w:rsidRPr="00812385" w:rsidRDefault="005238E1" w:rsidP="00812385">
      <w:pPr>
        <w:pStyle w:val="a3"/>
        <w:ind w:firstLine="709"/>
        <w:jc w:val="both"/>
      </w:pPr>
      <w:r w:rsidRPr="00812385">
        <w:rPr>
          <w:noProof/>
        </w:rPr>
        <w:drawing>
          <wp:anchor distT="0" distB="0" distL="0" distR="0" simplePos="0" relativeHeight="251677696" behindDoc="0" locked="0" layoutInCell="1" allowOverlap="1" wp14:anchorId="3467F546" wp14:editId="13394218">
            <wp:simplePos x="0" y="0"/>
            <wp:positionH relativeFrom="page">
              <wp:posOffset>1010285</wp:posOffset>
            </wp:positionH>
            <wp:positionV relativeFrom="paragraph">
              <wp:posOffset>130810</wp:posOffset>
            </wp:positionV>
            <wp:extent cx="6067425" cy="938530"/>
            <wp:effectExtent l="0" t="0" r="9525" b="0"/>
            <wp:wrapTopAndBottom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38E1" w:rsidRPr="00812385" w:rsidRDefault="00FF37A4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10</w:t>
      </w:r>
      <w:r w:rsidR="005238E1" w:rsidRPr="00812385">
        <w:rPr>
          <w:i/>
          <w:sz w:val="26"/>
          <w:szCs w:val="26"/>
        </w:rPr>
        <w:t>. Нижняя часть бланка ответов № 1</w:t>
      </w:r>
    </w:p>
    <w:p w:rsidR="005238E1" w:rsidRPr="00812385" w:rsidRDefault="005238E1" w:rsidP="00812385">
      <w:pPr>
        <w:pStyle w:val="a3"/>
        <w:ind w:firstLine="709"/>
        <w:jc w:val="both"/>
        <w:rPr>
          <w:i/>
        </w:rPr>
      </w:pPr>
      <w:r w:rsidRPr="00812385">
        <w:rPr>
          <w:i/>
        </w:rPr>
        <w:t>(поле замены ошибочных ответов на задания с кратким ответом)</w:t>
      </w:r>
    </w:p>
    <w:p w:rsidR="005238E1" w:rsidRPr="00812385" w:rsidRDefault="005238E1" w:rsidP="00812385">
      <w:pPr>
        <w:pStyle w:val="a3"/>
        <w:ind w:firstLine="709"/>
        <w:jc w:val="both"/>
        <w:rPr>
          <w:i/>
        </w:rPr>
      </w:pPr>
    </w:p>
    <w:p w:rsidR="00FF37A4" w:rsidRPr="00812385" w:rsidRDefault="00FF37A4" w:rsidP="00812385">
      <w:pPr>
        <w:pStyle w:val="a3"/>
        <w:tabs>
          <w:tab w:val="left" w:pos="9355"/>
        </w:tabs>
        <w:ind w:firstLine="709"/>
        <w:jc w:val="both"/>
      </w:pPr>
      <w:r w:rsidRPr="00812385">
        <w:t>Для замены ответа, внесенного в бланк ответов № 1, нужно в поле «Замена ошибочных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на</w:t>
      </w:r>
      <w:r w:rsidR="00812385" w:rsidRPr="00812385">
        <w:t xml:space="preserve"> </w:t>
      </w:r>
      <w:r w:rsidRPr="00812385">
        <w:t>задания</w:t>
      </w:r>
      <w:r w:rsidR="00812385" w:rsidRPr="00812385">
        <w:t xml:space="preserve"> </w:t>
      </w:r>
      <w:r w:rsidRPr="00812385">
        <w:t>с</w:t>
      </w:r>
      <w:r w:rsidR="00812385" w:rsidRPr="00812385">
        <w:t xml:space="preserve"> </w:t>
      </w:r>
      <w:r w:rsidRPr="00812385">
        <w:t>КРАТКИМ</w:t>
      </w:r>
      <w:r w:rsidR="00812385" w:rsidRPr="00812385">
        <w:t xml:space="preserve"> </w:t>
      </w:r>
      <w:r w:rsidRPr="00812385">
        <w:t>ОТВЕТОМ»</w:t>
      </w:r>
      <w:r w:rsidR="00812385" w:rsidRPr="00812385">
        <w:t xml:space="preserve"> </w:t>
      </w:r>
      <w:r w:rsidRPr="00812385">
        <w:t>указать</w:t>
      </w:r>
      <w:r w:rsidR="00812385" w:rsidRPr="00812385">
        <w:t xml:space="preserve"> </w:t>
      </w:r>
      <w:r w:rsidRPr="00812385">
        <w:t>номер</w:t>
      </w:r>
      <w:r w:rsidR="00812385" w:rsidRPr="00812385">
        <w:t xml:space="preserve"> </w:t>
      </w:r>
      <w:r w:rsidRPr="00812385">
        <w:t xml:space="preserve">задания </w:t>
      </w:r>
      <w:r w:rsidRPr="00812385">
        <w:lastRenderedPageBreak/>
        <w:t xml:space="preserve">(две первых клеточки </w:t>
      </w:r>
      <w:r w:rsidRPr="00812385">
        <w:rPr>
          <w:b/>
        </w:rPr>
        <w:t xml:space="preserve">перед </w:t>
      </w:r>
      <w:r w:rsidRPr="00812385">
        <w:t xml:space="preserve">знаком тире), ответ на который следует исправить. Номера заданий от 1 до 9 необходимо указывать, начиная с первой клетки (например, 1, 2, 3 …), вторая клетка остается незаполненной. В поле для исправленного ответа (17 клеточек </w:t>
      </w:r>
      <w:r w:rsidRPr="00812385">
        <w:rPr>
          <w:b/>
        </w:rPr>
        <w:t xml:space="preserve">после </w:t>
      </w:r>
      <w:r w:rsidRPr="00812385">
        <w:t>знака тире) записать новое значение верного ответа на указанное</w:t>
      </w:r>
      <w:r w:rsidRPr="00812385">
        <w:rPr>
          <w:spacing w:val="-5"/>
        </w:rPr>
        <w:t xml:space="preserve"> </w:t>
      </w:r>
      <w:r w:rsidRPr="00812385">
        <w:t>задание.</w:t>
      </w:r>
    </w:p>
    <w:p w:rsidR="00FF37A4" w:rsidRPr="00812385" w:rsidRDefault="00FF37A4" w:rsidP="00812385">
      <w:pPr>
        <w:pStyle w:val="a3"/>
        <w:tabs>
          <w:tab w:val="left" w:pos="9355"/>
        </w:tabs>
        <w:ind w:firstLine="709"/>
        <w:jc w:val="both"/>
      </w:pPr>
      <w:r w:rsidRPr="00812385">
        <w:rPr>
          <w:b/>
        </w:rPr>
        <w:t xml:space="preserve">ВАЖНО!!! </w:t>
      </w:r>
      <w:r w:rsidRPr="00812385">
        <w:t xml:space="preserve">В случае если в поле замены ошибочных ответов на задания с кратким ответом будет заполнено поле для номера задания, а </w:t>
      </w:r>
      <w:r w:rsidRPr="00812385">
        <w:rPr>
          <w:b/>
        </w:rPr>
        <w:t>новый ответ не внесен</w:t>
      </w:r>
      <w:r w:rsidRPr="00812385">
        <w:t xml:space="preserve">, то для оценивания будет использоваться пустой ответ (т.е. </w:t>
      </w:r>
      <w:r w:rsidRPr="00812385">
        <w:rPr>
          <w:b/>
        </w:rPr>
        <w:t>задание будет засчитано невыполненным</w:t>
      </w:r>
      <w:r w:rsidRPr="00812385">
        <w:t>). Поэтому в случае неправильного указания номера задания в области замены ошибочных ответов, ошибочно проставленный номер задания СЛЕДУЕТ ЗАЧЕРКНУТЬ.</w:t>
      </w:r>
    </w:p>
    <w:p w:rsidR="00FF37A4" w:rsidRPr="00812385" w:rsidRDefault="00FF37A4" w:rsidP="00812385">
      <w:pPr>
        <w:pStyle w:val="a3"/>
        <w:tabs>
          <w:tab w:val="left" w:pos="9355"/>
        </w:tabs>
        <w:ind w:firstLine="709"/>
        <w:jc w:val="both"/>
      </w:pPr>
      <w:r w:rsidRPr="00812385">
        <w:t xml:space="preserve">Ответственный организатор в аудитории по окончании выполнения экзаменационной работы участником экзамена </w:t>
      </w:r>
      <w:r w:rsidRPr="00812385">
        <w:rPr>
          <w:b/>
        </w:rPr>
        <w:t xml:space="preserve">должен проверить заполнение бланка ответов № 1 </w:t>
      </w:r>
      <w:r w:rsidRPr="00812385">
        <w:t xml:space="preserve">данного участника экзамена на наличие замены ошибочных ответов на задания с кратким ответом. В случае если участник экзамена осуществлял во время выполнения экзаменационной работы замену ошибочных ответов, организатору необходимо </w:t>
      </w:r>
      <w:r w:rsidRPr="00812385">
        <w:rPr>
          <w:b/>
        </w:rPr>
        <w:t xml:space="preserve">посчитать </w:t>
      </w:r>
      <w:r w:rsidRPr="00812385">
        <w:t xml:space="preserve">количество замен ошибочных ответов и в поле «Количество заполненных полей «Замена ошибочных ответов» </w:t>
      </w:r>
      <w:r w:rsidRPr="00812385">
        <w:rPr>
          <w:b/>
        </w:rPr>
        <w:t xml:space="preserve">поставить </w:t>
      </w:r>
      <w:r w:rsidRPr="00812385">
        <w:t>соответствующее цифровое значение, а также поставить подпись в специально отведенном поле «Подпись ответственного организатора строго внутри</w:t>
      </w:r>
      <w:r w:rsidRPr="00812385">
        <w:rPr>
          <w:spacing w:val="-1"/>
        </w:rPr>
        <w:t xml:space="preserve"> </w:t>
      </w:r>
      <w:r w:rsidRPr="00812385">
        <w:t>окошка».</w:t>
      </w:r>
    </w:p>
    <w:p w:rsidR="00FF37A4" w:rsidRPr="00812385" w:rsidRDefault="00FF37A4" w:rsidP="00812385">
      <w:pPr>
        <w:pStyle w:val="a3"/>
        <w:tabs>
          <w:tab w:val="left" w:pos="9355"/>
        </w:tabs>
        <w:ind w:firstLine="709"/>
        <w:jc w:val="both"/>
      </w:pPr>
      <w:r w:rsidRPr="00812385">
        <w:t>В случае если участник экзамена не использовал поле «Замена ошибочных ответов на задания с КРАТКИМ ОТВЕТОМ», организатор в поле «Количество заполненных</w:t>
      </w:r>
      <w:r w:rsidRPr="00812385">
        <w:rPr>
          <w:spacing w:val="53"/>
        </w:rPr>
        <w:t xml:space="preserve"> </w:t>
      </w:r>
      <w:r w:rsidRPr="00812385">
        <w:t>полей</w:t>
      </w:r>
    </w:p>
    <w:p w:rsidR="00FF37A4" w:rsidRPr="00812385" w:rsidRDefault="00FF37A4" w:rsidP="00812385">
      <w:pPr>
        <w:pStyle w:val="a3"/>
        <w:tabs>
          <w:tab w:val="left" w:pos="9355"/>
        </w:tabs>
        <w:ind w:firstLine="709"/>
        <w:jc w:val="both"/>
      </w:pPr>
      <w:r w:rsidRPr="00812385">
        <w:t>«Замена</w:t>
      </w:r>
      <w:r w:rsidR="00812385" w:rsidRPr="00812385">
        <w:t xml:space="preserve"> </w:t>
      </w:r>
      <w:r w:rsidRPr="00812385">
        <w:t>ошибочных</w:t>
      </w:r>
      <w:r w:rsidR="00812385" w:rsidRPr="00812385">
        <w:t xml:space="preserve"> </w:t>
      </w:r>
      <w:r w:rsidRPr="00812385">
        <w:t>ответов»</w:t>
      </w:r>
      <w:r w:rsidR="00812385" w:rsidRPr="00812385">
        <w:t xml:space="preserve"> </w:t>
      </w:r>
      <w:r w:rsidRPr="00812385">
        <w:t>ставит</w:t>
      </w:r>
      <w:r w:rsidR="00812385" w:rsidRPr="00812385">
        <w:t xml:space="preserve"> </w:t>
      </w:r>
      <w:r w:rsidRPr="00812385">
        <w:t>«Х»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подпись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специально</w:t>
      </w:r>
      <w:r w:rsidR="00812385" w:rsidRPr="00812385">
        <w:t xml:space="preserve"> </w:t>
      </w:r>
      <w:r w:rsidRPr="00812385">
        <w:t>отведенном</w:t>
      </w:r>
      <w:r w:rsidR="00812385" w:rsidRPr="00812385">
        <w:t xml:space="preserve"> </w:t>
      </w:r>
      <w:r w:rsidRPr="00812385">
        <w:t>поле</w:t>
      </w:r>
    </w:p>
    <w:p w:rsidR="005238E1" w:rsidRPr="00812385" w:rsidRDefault="00FF37A4" w:rsidP="00812385">
      <w:pPr>
        <w:pStyle w:val="a3"/>
        <w:tabs>
          <w:tab w:val="left" w:pos="9355"/>
        </w:tabs>
        <w:ind w:firstLine="709"/>
        <w:jc w:val="both"/>
      </w:pPr>
      <w:r w:rsidRPr="00812385">
        <w:t>«Подпись ответственного организатора строго внутри окошка» (рис. 11).</w:t>
      </w:r>
    </w:p>
    <w:p w:rsidR="005238E1" w:rsidRPr="00812385" w:rsidRDefault="00B02321" w:rsidP="00812385">
      <w:pPr>
        <w:pStyle w:val="a3"/>
        <w:ind w:firstLine="709"/>
        <w:jc w:val="both"/>
      </w:pPr>
      <w:r w:rsidRPr="00812385">
        <w:rPr>
          <w:noProof/>
        </w:rPr>
        <w:drawing>
          <wp:anchor distT="0" distB="0" distL="114300" distR="114300" simplePos="0" relativeHeight="251720704" behindDoc="0" locked="0" layoutInCell="1" allowOverlap="1" wp14:anchorId="16A94706" wp14:editId="77165C69">
            <wp:simplePos x="0" y="0"/>
            <wp:positionH relativeFrom="column">
              <wp:posOffset>-34290</wp:posOffset>
            </wp:positionH>
            <wp:positionV relativeFrom="paragraph">
              <wp:posOffset>193675</wp:posOffset>
            </wp:positionV>
            <wp:extent cx="5940425" cy="551815"/>
            <wp:effectExtent l="0" t="0" r="3175" b="635"/>
            <wp:wrapTopAndBottom/>
            <wp:docPr id="3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38E1" w:rsidRPr="00812385" w:rsidRDefault="005238E1" w:rsidP="00812385">
      <w:pPr>
        <w:pStyle w:val="a3"/>
        <w:ind w:firstLine="709"/>
        <w:jc w:val="both"/>
      </w:pPr>
    </w:p>
    <w:p w:rsidR="005238E1" w:rsidRPr="00812385" w:rsidRDefault="00FF37A4" w:rsidP="00B02321">
      <w:pPr>
        <w:tabs>
          <w:tab w:val="left" w:pos="7088"/>
          <w:tab w:val="left" w:pos="9355"/>
        </w:tabs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11</w:t>
      </w:r>
      <w:r w:rsidR="005238E1" w:rsidRPr="00812385">
        <w:rPr>
          <w:i/>
          <w:sz w:val="26"/>
          <w:szCs w:val="26"/>
        </w:rPr>
        <w:t>. Нижняя часть бланка ответов № 1 (поле для заполнения организатором в аудитории)</w:t>
      </w:r>
    </w:p>
    <w:p w:rsidR="005238E1" w:rsidRPr="00812385" w:rsidRDefault="005238E1" w:rsidP="00812385">
      <w:pPr>
        <w:tabs>
          <w:tab w:val="left" w:pos="7088"/>
          <w:tab w:val="left" w:pos="9355"/>
        </w:tabs>
        <w:ind w:firstLine="709"/>
        <w:jc w:val="center"/>
        <w:rPr>
          <w:i/>
          <w:sz w:val="26"/>
          <w:szCs w:val="26"/>
        </w:rPr>
      </w:pPr>
    </w:p>
    <w:p w:rsidR="005238E1" w:rsidRDefault="005238E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Default="00B02321" w:rsidP="00812385">
      <w:pPr>
        <w:pStyle w:val="a3"/>
        <w:ind w:firstLine="709"/>
        <w:jc w:val="both"/>
      </w:pPr>
    </w:p>
    <w:p w:rsidR="00B02321" w:rsidRPr="00812385" w:rsidRDefault="00B02321" w:rsidP="00812385">
      <w:pPr>
        <w:pStyle w:val="a3"/>
        <w:ind w:firstLine="709"/>
        <w:jc w:val="both"/>
      </w:pPr>
    </w:p>
    <w:p w:rsidR="005238E1" w:rsidRPr="00812385" w:rsidRDefault="005238E1" w:rsidP="00812385">
      <w:pPr>
        <w:pStyle w:val="1"/>
        <w:tabs>
          <w:tab w:val="left" w:pos="1750"/>
        </w:tabs>
        <w:adjustRightInd/>
        <w:ind w:left="0" w:firstLine="709"/>
        <w:jc w:val="center"/>
      </w:pPr>
      <w:r w:rsidRPr="00812385">
        <w:t>1.2.5.</w:t>
      </w:r>
      <w:r w:rsidR="00F47C10" w:rsidRPr="00812385">
        <w:t xml:space="preserve"> </w:t>
      </w:r>
      <w:r w:rsidRPr="00812385">
        <w:t>Заполнение бланка ответов №</w:t>
      </w:r>
      <w:r w:rsidRPr="00812385">
        <w:rPr>
          <w:spacing w:val="-1"/>
        </w:rPr>
        <w:t xml:space="preserve"> </w:t>
      </w:r>
      <w:r w:rsidRPr="00812385">
        <w:t>2</w:t>
      </w:r>
    </w:p>
    <w:p w:rsidR="005238E1" w:rsidRPr="00812385" w:rsidRDefault="004B3249" w:rsidP="00812385">
      <w:pPr>
        <w:ind w:firstLine="709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 wp14:anchorId="21991615" wp14:editId="08F0EEEF">
            <wp:extent cx="5643605" cy="8170735"/>
            <wp:effectExtent l="0" t="0" r="0" b="0"/>
            <wp:docPr id="8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605" cy="81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8E1" w:rsidRPr="00812385" w:rsidRDefault="005238E1" w:rsidP="00812385">
      <w:pPr>
        <w:ind w:firstLine="709"/>
        <w:rPr>
          <w:sz w:val="26"/>
          <w:szCs w:val="26"/>
        </w:rPr>
      </w:pPr>
    </w:p>
    <w:p w:rsidR="005238E1" w:rsidRPr="00812385" w:rsidRDefault="005238E1" w:rsidP="00812385">
      <w:pPr>
        <w:pStyle w:val="a3"/>
        <w:ind w:firstLine="709"/>
        <w:jc w:val="both"/>
      </w:pPr>
    </w:p>
    <w:p w:rsidR="005238E1" w:rsidRPr="00812385" w:rsidRDefault="00FF37A4" w:rsidP="00B02321">
      <w:pPr>
        <w:pStyle w:val="a3"/>
        <w:ind w:firstLine="709"/>
        <w:rPr>
          <w:i/>
        </w:rPr>
      </w:pPr>
      <w:r w:rsidRPr="00812385">
        <w:rPr>
          <w:i/>
        </w:rPr>
        <w:t>Рис. 12</w:t>
      </w:r>
      <w:r w:rsidR="005238E1" w:rsidRPr="00812385">
        <w:rPr>
          <w:i/>
        </w:rPr>
        <w:t>. Бланк ответов № 2 (лист 1)</w:t>
      </w:r>
    </w:p>
    <w:p w:rsidR="005238E1" w:rsidRPr="00812385" w:rsidRDefault="004B3249" w:rsidP="00812385">
      <w:pPr>
        <w:pStyle w:val="a3"/>
        <w:ind w:firstLine="709"/>
        <w:rPr>
          <w:i/>
        </w:rPr>
      </w:pPr>
      <w:r>
        <w:rPr>
          <w:noProof/>
          <w:sz w:val="20"/>
        </w:rPr>
        <w:lastRenderedPageBreak/>
        <w:drawing>
          <wp:inline distT="0" distB="0" distL="0" distR="0" wp14:anchorId="62EBAAFF" wp14:editId="060BF52C">
            <wp:extent cx="5939790" cy="8511062"/>
            <wp:effectExtent l="0" t="0" r="3810" b="4445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1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8E1" w:rsidRPr="00812385" w:rsidRDefault="005238E1" w:rsidP="00812385">
      <w:pPr>
        <w:pStyle w:val="a3"/>
        <w:ind w:firstLine="709"/>
        <w:jc w:val="center"/>
      </w:pPr>
    </w:p>
    <w:p w:rsidR="005238E1" w:rsidRPr="00812385" w:rsidRDefault="005238E1" w:rsidP="00812385">
      <w:pPr>
        <w:pStyle w:val="a3"/>
        <w:ind w:firstLine="709"/>
        <w:jc w:val="both"/>
      </w:pPr>
    </w:p>
    <w:p w:rsidR="005238E1" w:rsidRPr="00812385" w:rsidRDefault="005238E1" w:rsidP="00812385">
      <w:pPr>
        <w:pStyle w:val="a3"/>
        <w:ind w:firstLine="709"/>
        <w:jc w:val="both"/>
      </w:pPr>
    </w:p>
    <w:p w:rsidR="005238E1" w:rsidRPr="00812385" w:rsidRDefault="00FF37A4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lastRenderedPageBreak/>
        <w:t>Рис. 13</w:t>
      </w:r>
      <w:r w:rsidR="005238E1" w:rsidRPr="00812385">
        <w:rPr>
          <w:i/>
          <w:sz w:val="26"/>
          <w:szCs w:val="26"/>
        </w:rPr>
        <w:t>. Бланк ответов № 2 (лист 2)</w:t>
      </w:r>
    </w:p>
    <w:p w:rsidR="005238E1" w:rsidRPr="00812385" w:rsidRDefault="004B3249" w:rsidP="00812385">
      <w:pPr>
        <w:pStyle w:val="a3"/>
        <w:ind w:firstLine="709"/>
      </w:pPr>
      <w:r>
        <w:rPr>
          <w:noProof/>
          <w:sz w:val="20"/>
        </w:rPr>
        <w:drawing>
          <wp:inline distT="0" distB="0" distL="0" distR="0" wp14:anchorId="4F053A5C" wp14:editId="169CAE72">
            <wp:extent cx="5769257" cy="8137588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257" cy="813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8E1" w:rsidRPr="00812385" w:rsidRDefault="005238E1" w:rsidP="00812385">
      <w:pPr>
        <w:pStyle w:val="a3"/>
        <w:ind w:firstLine="709"/>
        <w:jc w:val="center"/>
      </w:pPr>
    </w:p>
    <w:p w:rsidR="005238E1" w:rsidRPr="00812385" w:rsidRDefault="005238E1" w:rsidP="00812385">
      <w:pPr>
        <w:pStyle w:val="a3"/>
        <w:ind w:firstLine="709"/>
        <w:jc w:val="center"/>
      </w:pPr>
    </w:p>
    <w:p w:rsidR="005238E1" w:rsidRPr="00812385" w:rsidRDefault="00FF37A4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14</w:t>
      </w:r>
      <w:r w:rsidR="005238E1" w:rsidRPr="00812385">
        <w:rPr>
          <w:i/>
          <w:sz w:val="26"/>
          <w:szCs w:val="26"/>
        </w:rPr>
        <w:t>. Бланк ответов № 2 по китайскому языку (лист 1)</w:t>
      </w:r>
    </w:p>
    <w:p w:rsidR="005238E1" w:rsidRPr="00812385" w:rsidRDefault="004B3249" w:rsidP="00812385">
      <w:pPr>
        <w:pStyle w:val="a3"/>
        <w:ind w:firstLine="709"/>
      </w:pPr>
      <w:r>
        <w:rPr>
          <w:noProof/>
          <w:sz w:val="20"/>
        </w:rPr>
        <w:lastRenderedPageBreak/>
        <w:drawing>
          <wp:inline distT="0" distB="0" distL="0" distR="0" wp14:anchorId="03D5DDBD" wp14:editId="3EA840E6">
            <wp:extent cx="5844380" cy="8295036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380" cy="829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8E1" w:rsidRPr="00812385" w:rsidRDefault="005238E1" w:rsidP="00812385">
      <w:pPr>
        <w:pStyle w:val="a3"/>
        <w:ind w:firstLine="709"/>
        <w:jc w:val="both"/>
      </w:pPr>
    </w:p>
    <w:p w:rsidR="005238E1" w:rsidRPr="00812385" w:rsidRDefault="00FF37A4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Рис15</w:t>
      </w:r>
      <w:r w:rsidR="005238E1" w:rsidRPr="00812385">
        <w:rPr>
          <w:i/>
          <w:sz w:val="26"/>
          <w:szCs w:val="26"/>
        </w:rPr>
        <w:t>. Бланк ответов № 2 по китайскому языку (лист 2)</w:t>
      </w:r>
    </w:p>
    <w:p w:rsidR="00522282" w:rsidRPr="00812385" w:rsidRDefault="00522282" w:rsidP="00812385">
      <w:pPr>
        <w:tabs>
          <w:tab w:val="left" w:pos="9355"/>
        </w:tabs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Бланк ответов № 2 (лист 1 и лист 2) предназначен для записи ответов на задания КИМ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для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проведения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ЕГЭ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с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развернутым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ответом</w:t>
      </w:r>
      <w:r w:rsidR="00812385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(</w:t>
      </w:r>
      <w:r w:rsidRPr="00812385">
        <w:rPr>
          <w:b/>
          <w:sz w:val="26"/>
          <w:szCs w:val="26"/>
        </w:rPr>
        <w:t>строго</w:t>
      </w:r>
      <w:r w:rsidR="00812385" w:rsidRPr="00812385">
        <w:rPr>
          <w:b/>
          <w:sz w:val="26"/>
          <w:szCs w:val="26"/>
        </w:rPr>
        <w:t xml:space="preserve"> </w:t>
      </w:r>
      <w:r w:rsidRPr="00812385">
        <w:rPr>
          <w:b/>
          <w:sz w:val="26"/>
          <w:szCs w:val="26"/>
        </w:rPr>
        <w:t>в</w:t>
      </w:r>
      <w:r w:rsidR="00812385" w:rsidRPr="00812385">
        <w:rPr>
          <w:b/>
          <w:sz w:val="26"/>
          <w:szCs w:val="26"/>
        </w:rPr>
        <w:t xml:space="preserve"> </w:t>
      </w:r>
      <w:r w:rsidRPr="00812385">
        <w:rPr>
          <w:b/>
          <w:sz w:val="26"/>
          <w:szCs w:val="26"/>
        </w:rPr>
        <w:t>соответствии</w:t>
      </w:r>
      <w:r w:rsidR="00812385" w:rsidRPr="00812385">
        <w:rPr>
          <w:b/>
          <w:sz w:val="26"/>
          <w:szCs w:val="26"/>
        </w:rPr>
        <w:t xml:space="preserve"> </w:t>
      </w:r>
      <w:r w:rsidRPr="00812385">
        <w:rPr>
          <w:b/>
          <w:sz w:val="26"/>
          <w:szCs w:val="26"/>
        </w:rPr>
        <w:t xml:space="preserve">с требованиями инструкции </w:t>
      </w:r>
      <w:proofErr w:type="gramStart"/>
      <w:r w:rsidRPr="00812385">
        <w:rPr>
          <w:b/>
          <w:sz w:val="26"/>
          <w:szCs w:val="26"/>
        </w:rPr>
        <w:t>к</w:t>
      </w:r>
      <w:proofErr w:type="gramEnd"/>
      <w:r w:rsidRPr="00812385">
        <w:rPr>
          <w:b/>
          <w:sz w:val="26"/>
          <w:szCs w:val="26"/>
        </w:rPr>
        <w:t xml:space="preserve"> </w:t>
      </w:r>
      <w:proofErr w:type="gramStart"/>
      <w:r w:rsidRPr="00812385">
        <w:rPr>
          <w:b/>
          <w:sz w:val="26"/>
          <w:szCs w:val="26"/>
        </w:rPr>
        <w:t>КИМ</w:t>
      </w:r>
      <w:proofErr w:type="gramEnd"/>
      <w:r w:rsidRPr="00812385">
        <w:rPr>
          <w:b/>
          <w:sz w:val="26"/>
          <w:szCs w:val="26"/>
        </w:rPr>
        <w:t xml:space="preserve"> для проведения ЕГЭ и к отдельным </w:t>
      </w:r>
      <w:r w:rsidRPr="00812385">
        <w:rPr>
          <w:b/>
          <w:sz w:val="26"/>
          <w:szCs w:val="26"/>
        </w:rPr>
        <w:lastRenderedPageBreak/>
        <w:t>заданиям КИМ</w:t>
      </w:r>
      <w:r w:rsidRPr="00812385">
        <w:rPr>
          <w:sz w:val="26"/>
          <w:szCs w:val="26"/>
        </w:rPr>
        <w:t>).</w:t>
      </w:r>
    </w:p>
    <w:p w:rsidR="00522282" w:rsidRPr="00812385" w:rsidRDefault="00522282" w:rsidP="00812385">
      <w:pPr>
        <w:pStyle w:val="a3"/>
        <w:tabs>
          <w:tab w:val="left" w:pos="9355"/>
        </w:tabs>
        <w:ind w:firstLine="709"/>
        <w:jc w:val="both"/>
      </w:pPr>
      <w:r w:rsidRPr="00812385">
        <w:rPr>
          <w:b/>
        </w:rPr>
        <w:t xml:space="preserve">ВАЖНО!!! </w:t>
      </w:r>
      <w:r w:rsidRPr="00812385">
        <w:t xml:space="preserve">На ЕГЭ по иностранным языкам участники экзамена </w:t>
      </w:r>
      <w:r w:rsidRPr="00812385">
        <w:rPr>
          <w:b/>
        </w:rPr>
        <w:t>при записи развернутых</w:t>
      </w:r>
      <w:r w:rsidR="00812385" w:rsidRPr="00812385">
        <w:rPr>
          <w:b/>
        </w:rPr>
        <w:t xml:space="preserve"> </w:t>
      </w:r>
      <w:r w:rsidRPr="00812385">
        <w:rPr>
          <w:b/>
        </w:rPr>
        <w:t>ответов</w:t>
      </w:r>
      <w:r w:rsidR="00812385" w:rsidRPr="00812385">
        <w:rPr>
          <w:b/>
        </w:rPr>
        <w:t xml:space="preserve"> </w:t>
      </w:r>
      <w:r w:rsidRPr="00812385">
        <w:t>должны</w:t>
      </w:r>
      <w:r w:rsidR="00812385" w:rsidRPr="00812385">
        <w:t xml:space="preserve"> </w:t>
      </w:r>
      <w:r w:rsidRPr="00812385">
        <w:t>использовать</w:t>
      </w:r>
      <w:r w:rsidR="00812385" w:rsidRPr="00812385">
        <w:t xml:space="preserve"> </w:t>
      </w:r>
      <w:r w:rsidRPr="00812385">
        <w:t>диакритические</w:t>
      </w:r>
      <w:r w:rsidR="00812385" w:rsidRPr="00812385">
        <w:t xml:space="preserve"> </w:t>
      </w:r>
      <w:r w:rsidRPr="00812385">
        <w:t>знаки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соответствии с правилами орфографии соответствующего иностранного языка, правильность их использования будет учитываться при оценивании</w:t>
      </w:r>
      <w:r w:rsidRPr="00812385">
        <w:rPr>
          <w:spacing w:val="-3"/>
        </w:rPr>
        <w:t xml:space="preserve"> </w:t>
      </w:r>
      <w:r w:rsidRPr="00812385">
        <w:t>ответа.</w:t>
      </w:r>
    </w:p>
    <w:p w:rsidR="005238E1" w:rsidRPr="00812385" w:rsidRDefault="00522282" w:rsidP="00812385">
      <w:pPr>
        <w:pStyle w:val="a3"/>
        <w:tabs>
          <w:tab w:val="left" w:pos="9355"/>
        </w:tabs>
        <w:ind w:firstLine="709"/>
        <w:jc w:val="both"/>
      </w:pPr>
      <w:r w:rsidRPr="00812385">
        <w:t xml:space="preserve">Бланк ответов № 2 (лист 1 и лист 2) по китайскому языку (рис. 14 и рис. 15) предназначен для записи ответов на задания КИМ для проведения ЕГЭ с развернутым ответом по китайскому языку (строго в соответствии с требованиями инструкции </w:t>
      </w:r>
      <w:proofErr w:type="gramStart"/>
      <w:r w:rsidRPr="00812385">
        <w:t>к</w:t>
      </w:r>
      <w:proofErr w:type="gramEnd"/>
      <w:r w:rsidRPr="00812385">
        <w:t xml:space="preserve"> </w:t>
      </w:r>
      <w:proofErr w:type="gramStart"/>
      <w:r w:rsidRPr="00812385">
        <w:t>КИМ</w:t>
      </w:r>
      <w:proofErr w:type="gramEnd"/>
      <w:r w:rsidRPr="00812385">
        <w:t xml:space="preserve"> для проведения</w:t>
      </w:r>
      <w:r w:rsidR="00812385" w:rsidRPr="00812385">
        <w:t xml:space="preserve"> </w:t>
      </w:r>
      <w:r w:rsidRPr="00812385">
        <w:t>ЕГЭ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к</w:t>
      </w:r>
      <w:r w:rsidR="00812385" w:rsidRPr="00812385">
        <w:t xml:space="preserve"> </w:t>
      </w:r>
      <w:r w:rsidRPr="00812385">
        <w:t>отдельным</w:t>
      </w:r>
      <w:r w:rsidR="00812385" w:rsidRPr="00812385">
        <w:t xml:space="preserve"> </w:t>
      </w:r>
      <w:r w:rsidRPr="00812385">
        <w:t>заданиям</w:t>
      </w:r>
      <w:r w:rsidR="00812385" w:rsidRPr="00812385">
        <w:t xml:space="preserve"> </w:t>
      </w:r>
      <w:r w:rsidRPr="00812385">
        <w:t>КИМ).</w:t>
      </w:r>
      <w:r w:rsidR="00812385" w:rsidRPr="00812385">
        <w:t xml:space="preserve"> </w:t>
      </w:r>
      <w:r w:rsidRPr="00812385">
        <w:t>Каждый</w:t>
      </w:r>
      <w:r w:rsidR="00812385" w:rsidRPr="00812385">
        <w:t xml:space="preserve"> </w:t>
      </w:r>
      <w:r w:rsidRPr="00812385">
        <w:t>иероглифический</w:t>
      </w:r>
      <w:r w:rsidR="00812385" w:rsidRPr="00812385">
        <w:t xml:space="preserve"> </w:t>
      </w:r>
      <w:r w:rsidRPr="00812385">
        <w:t>знак</w:t>
      </w:r>
      <w:r w:rsidR="00812385" w:rsidRPr="00812385">
        <w:t xml:space="preserve"> </w:t>
      </w:r>
      <w:r w:rsidRPr="00812385">
        <w:t>и каждый знак препинания следует писать внутри отдельной клетки в поле ответов бланка ответов № 2 (дополнительного бланка ответов № 2) (рис.</w:t>
      </w:r>
      <w:r w:rsidRPr="00812385">
        <w:rPr>
          <w:spacing w:val="-2"/>
        </w:rPr>
        <w:t xml:space="preserve"> </w:t>
      </w:r>
      <w:r w:rsidRPr="00812385">
        <w:t>16).</w:t>
      </w:r>
    </w:p>
    <w:p w:rsidR="005238E1" w:rsidRPr="00812385" w:rsidRDefault="005238E1" w:rsidP="00812385">
      <w:pPr>
        <w:pStyle w:val="a3"/>
        <w:ind w:firstLine="709"/>
        <w:jc w:val="both"/>
      </w:pPr>
      <w:r w:rsidRPr="00812385">
        <w:rPr>
          <w:noProof/>
        </w:rPr>
        <w:drawing>
          <wp:anchor distT="0" distB="0" distL="0" distR="0" simplePos="0" relativeHeight="251681792" behindDoc="0" locked="0" layoutInCell="1" allowOverlap="1" wp14:anchorId="70975E69" wp14:editId="7A0DE411">
            <wp:simplePos x="0" y="0"/>
            <wp:positionH relativeFrom="page">
              <wp:posOffset>1924050</wp:posOffset>
            </wp:positionH>
            <wp:positionV relativeFrom="paragraph">
              <wp:posOffset>280670</wp:posOffset>
            </wp:positionV>
            <wp:extent cx="4197350" cy="609600"/>
            <wp:effectExtent l="0" t="0" r="0" b="0"/>
            <wp:wrapTopAndBottom/>
            <wp:docPr id="45" name="image24.png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38E1" w:rsidRPr="00812385" w:rsidRDefault="005238E1" w:rsidP="00812385">
      <w:pPr>
        <w:pStyle w:val="a3"/>
        <w:ind w:firstLine="709"/>
        <w:jc w:val="both"/>
      </w:pPr>
    </w:p>
    <w:p w:rsidR="005238E1" w:rsidRPr="00812385" w:rsidRDefault="00522282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Рис.16</w:t>
      </w:r>
      <w:r w:rsidR="005238E1" w:rsidRPr="00812385">
        <w:rPr>
          <w:i/>
          <w:sz w:val="26"/>
          <w:szCs w:val="26"/>
        </w:rPr>
        <w:t>. Образец написания иероглифических знаков</w:t>
      </w:r>
    </w:p>
    <w:p w:rsidR="005238E1" w:rsidRPr="00812385" w:rsidRDefault="005238E1" w:rsidP="00812385">
      <w:pPr>
        <w:ind w:firstLine="709"/>
        <w:jc w:val="both"/>
        <w:rPr>
          <w:sz w:val="26"/>
          <w:szCs w:val="26"/>
        </w:rPr>
      </w:pPr>
    </w:p>
    <w:p w:rsidR="005238E1" w:rsidRPr="00812385" w:rsidRDefault="00522282" w:rsidP="00812385">
      <w:pPr>
        <w:pStyle w:val="a3"/>
        <w:tabs>
          <w:tab w:val="left" w:pos="9356"/>
        </w:tabs>
        <w:ind w:firstLine="709"/>
        <w:jc w:val="both"/>
      </w:pPr>
      <w:r w:rsidRPr="00812385">
        <w:t>Записи в лист 1 и лист 2 бланка ответов № 2 делаются в следующей последовательности: сначала заполняется лист 1, затем заполняется лист 2. Записи делаются строго на лицевой стороне,</w:t>
      </w:r>
      <w:r w:rsidR="00812385" w:rsidRPr="00812385">
        <w:t xml:space="preserve"> </w:t>
      </w:r>
      <w:r w:rsidRPr="00812385">
        <w:t>оборотная</w:t>
      </w:r>
      <w:r w:rsidR="00812385" w:rsidRPr="00812385">
        <w:t xml:space="preserve"> </w:t>
      </w:r>
      <w:r w:rsidRPr="00812385">
        <w:t>сторона</w:t>
      </w:r>
      <w:r w:rsidR="00812385" w:rsidRPr="00812385">
        <w:t xml:space="preserve"> </w:t>
      </w:r>
      <w:r w:rsidRPr="00812385">
        <w:t>листов</w:t>
      </w:r>
      <w:r w:rsidR="00812385" w:rsidRPr="00812385">
        <w:t xml:space="preserve"> </w:t>
      </w:r>
      <w:r w:rsidRPr="00812385">
        <w:t>бланка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№</w:t>
      </w:r>
      <w:r w:rsidR="00812385" w:rsidRPr="00812385">
        <w:t xml:space="preserve"> </w:t>
      </w:r>
      <w:r w:rsidRPr="00812385">
        <w:t>2</w:t>
      </w:r>
      <w:r w:rsidR="00812385" w:rsidRPr="00812385">
        <w:t xml:space="preserve"> </w:t>
      </w:r>
      <w:r w:rsidRPr="00812385">
        <w:t>НЕ</w:t>
      </w:r>
      <w:r w:rsidRPr="00812385">
        <w:rPr>
          <w:spacing w:val="-1"/>
        </w:rPr>
        <w:t xml:space="preserve"> </w:t>
      </w:r>
      <w:r w:rsidRPr="00812385">
        <w:t>ЗАПОЛНЯЕТСЯ!!!</w:t>
      </w:r>
    </w:p>
    <w:p w:rsidR="005238E1" w:rsidRPr="00812385" w:rsidRDefault="00522282" w:rsidP="00812385">
      <w:pPr>
        <w:pStyle w:val="a3"/>
        <w:ind w:firstLine="709"/>
        <w:jc w:val="both"/>
      </w:pPr>
      <w:r w:rsidRPr="00812385">
        <w:t>При недостатке места для ответов на бланке ответов № 2 (лист 1 и лист 2) участник экзамена должен попросить дополнительный бланк ответов № 2. В случае заполнения дополнительного бланка ответов № 2 при незаполненных листах (листа 1 и/или листа 2) основного бланка ответов № 2 ответы, внесенные в дополнительный бланк ответов № 2, НЕ</w:t>
      </w:r>
      <w:r w:rsidRPr="00812385">
        <w:rPr>
          <w:spacing w:val="-1"/>
        </w:rPr>
        <w:t xml:space="preserve"> </w:t>
      </w:r>
      <w:r w:rsidRPr="00812385">
        <w:t>ОЦЕНИВАЮТСЯ.</w:t>
      </w:r>
    </w:p>
    <w:p w:rsidR="00522282" w:rsidRPr="00812385" w:rsidRDefault="00522282" w:rsidP="00812385">
      <w:pPr>
        <w:pStyle w:val="a3"/>
        <w:ind w:firstLine="709"/>
        <w:jc w:val="both"/>
      </w:pPr>
      <w:r w:rsidRPr="00812385">
        <w:t>Запрещается делать какие-либо записи и пометки, не относящиеся к ответам на задания, в том числе содержащие информацию о персональных данных участника экзамена. При</w:t>
      </w:r>
      <w:r w:rsidR="00812385" w:rsidRPr="00812385">
        <w:t xml:space="preserve"> </w:t>
      </w:r>
      <w:r w:rsidRPr="00812385">
        <w:t>наличии</w:t>
      </w:r>
      <w:r w:rsidR="00812385" w:rsidRPr="00812385">
        <w:t xml:space="preserve"> </w:t>
      </w:r>
      <w:r w:rsidRPr="00812385">
        <w:t>указанных</w:t>
      </w:r>
      <w:r w:rsidR="00812385" w:rsidRPr="00812385">
        <w:t xml:space="preserve"> </w:t>
      </w:r>
      <w:r w:rsidRPr="00812385">
        <w:t>записей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пометок</w:t>
      </w:r>
      <w:r w:rsidR="00812385" w:rsidRPr="00812385">
        <w:t xml:space="preserve"> </w:t>
      </w:r>
      <w:r w:rsidRPr="00812385">
        <w:t>ответы,</w:t>
      </w:r>
      <w:r w:rsidR="00812385" w:rsidRPr="00812385">
        <w:t xml:space="preserve"> </w:t>
      </w:r>
      <w:r w:rsidRPr="00812385">
        <w:t>внесенные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бланки,</w:t>
      </w:r>
      <w:r w:rsidR="00812385" w:rsidRPr="00812385">
        <w:t xml:space="preserve"> </w:t>
      </w:r>
      <w:r w:rsidRPr="00812385">
        <w:t>НЕ</w:t>
      </w:r>
      <w:r w:rsidRPr="00812385">
        <w:rPr>
          <w:spacing w:val="-1"/>
        </w:rPr>
        <w:t xml:space="preserve"> </w:t>
      </w:r>
      <w:r w:rsidRPr="00812385">
        <w:t>ПРОВЕРЯЮТСЯ.</w:t>
      </w:r>
    </w:p>
    <w:p w:rsidR="00522282" w:rsidRPr="00812385" w:rsidRDefault="00522282" w:rsidP="00812385">
      <w:pPr>
        <w:pStyle w:val="a3"/>
        <w:ind w:firstLine="709"/>
        <w:jc w:val="both"/>
      </w:pPr>
      <w:r w:rsidRPr="00812385">
        <w:t>Поля</w:t>
      </w:r>
      <w:r w:rsidR="00812385" w:rsidRPr="00812385">
        <w:t xml:space="preserve"> </w:t>
      </w:r>
      <w:r w:rsidRPr="00812385">
        <w:t>верхней</w:t>
      </w:r>
      <w:r w:rsidR="00812385" w:rsidRPr="00812385">
        <w:t xml:space="preserve"> </w:t>
      </w:r>
      <w:r w:rsidRPr="00812385">
        <w:t>части</w:t>
      </w:r>
      <w:r w:rsidR="00812385" w:rsidRPr="00812385">
        <w:t xml:space="preserve"> </w:t>
      </w:r>
      <w:r w:rsidRPr="00812385">
        <w:t>бланка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№</w:t>
      </w:r>
      <w:r w:rsidR="00812385" w:rsidRPr="00812385">
        <w:t xml:space="preserve"> </w:t>
      </w:r>
      <w:r w:rsidRPr="00812385">
        <w:t>2</w:t>
      </w:r>
      <w:r w:rsidR="00812385" w:rsidRPr="00812385">
        <w:t xml:space="preserve"> </w:t>
      </w:r>
      <w:r w:rsidRPr="00812385">
        <w:t>(«Код</w:t>
      </w:r>
      <w:r w:rsidR="00812385" w:rsidRPr="00812385">
        <w:t xml:space="preserve"> </w:t>
      </w:r>
      <w:r w:rsidRPr="00812385">
        <w:t>региона»,</w:t>
      </w:r>
      <w:r w:rsidR="00812385" w:rsidRPr="00812385">
        <w:t xml:space="preserve"> </w:t>
      </w:r>
      <w:r w:rsidRPr="00812385">
        <w:t>«Код</w:t>
      </w:r>
      <w:r w:rsidR="00812385" w:rsidRPr="00812385">
        <w:t xml:space="preserve"> </w:t>
      </w:r>
      <w:r w:rsidRPr="00812385">
        <w:t xml:space="preserve">предмета» и «Название предмета») заполняются автоматически в соответствии с информацией, внесенной в бланк регистрации и бланк ответов № 1. В лист 1 бланка ответов № 2 автоматически вносится цифровое значение горизонтального </w:t>
      </w:r>
      <w:proofErr w:type="spellStart"/>
      <w:r w:rsidRPr="00812385">
        <w:t>штрихкода</w:t>
      </w:r>
      <w:proofErr w:type="spellEnd"/>
      <w:r w:rsidRPr="00812385">
        <w:t xml:space="preserve"> листа 2 бланка ответов № 2. Поле «Резерв-5» не</w:t>
      </w:r>
      <w:r w:rsidRPr="00812385">
        <w:rPr>
          <w:spacing w:val="-2"/>
        </w:rPr>
        <w:t xml:space="preserve"> </w:t>
      </w:r>
      <w:r w:rsidRPr="00812385">
        <w:t>заполняется.</w:t>
      </w:r>
    </w:p>
    <w:p w:rsidR="0010384E" w:rsidRPr="00812385" w:rsidRDefault="00522282" w:rsidP="00812385">
      <w:pPr>
        <w:ind w:firstLine="709"/>
        <w:jc w:val="both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При проведении ЕГЭ в ППЭ с использованием ЭМ ЕГЭ на бумажных носителях поле «Код региона» заполняется участником экзамена. Автоматически заполняются только поля «Код предмета», «Название предмета».</w:t>
      </w:r>
    </w:p>
    <w:p w:rsidR="00522282" w:rsidRPr="00812385" w:rsidRDefault="00522282" w:rsidP="00812385">
      <w:pPr>
        <w:pStyle w:val="a3"/>
        <w:ind w:firstLine="709"/>
        <w:jc w:val="both"/>
      </w:pPr>
      <w:r w:rsidRPr="00812385">
        <w:t xml:space="preserve">Поле «Дополнительный бланк ответов № 2» в листе 2 бланка ответов № 2 заполняет организатор в аудитории только при выдаче дополнительного бланка ответов № 2, вписывая в это поле цифровое значение </w:t>
      </w:r>
      <w:proofErr w:type="spellStart"/>
      <w:r w:rsidRPr="00812385">
        <w:t>штрихкода</w:t>
      </w:r>
      <w:proofErr w:type="spellEnd"/>
      <w:r w:rsidRPr="00812385">
        <w:t xml:space="preserve"> дополнительного бланка ответов № 2 (расположенное под </w:t>
      </w:r>
      <w:proofErr w:type="spellStart"/>
      <w:r w:rsidRPr="00812385">
        <w:t>штрихкодом</w:t>
      </w:r>
      <w:proofErr w:type="spellEnd"/>
      <w:r w:rsidRPr="00812385">
        <w:t xml:space="preserve"> бланка), который выдается участнику экзамена. Если дополнительный бланк ответов № 2 не выдавался, то поле «Дополнительный бланк</w:t>
      </w:r>
      <w:r w:rsidR="00812385" w:rsidRPr="00812385">
        <w:t xml:space="preserve"> </w:t>
      </w:r>
      <w:r w:rsidRPr="00812385">
        <w:t xml:space="preserve">ответов № 2» остается пустым. Поле «Резерв-6» не заполняется. Если область ответов бланка ответов № 2 (лист 1 и лист 2) и дополнительных бланков ответов № 2 содержит незаполненные области, то </w:t>
      </w:r>
      <w:r w:rsidRPr="00812385">
        <w:lastRenderedPageBreak/>
        <w:t>организаторы погашают их только на лицевой стороне бланка следующим образом: «Z»</w:t>
      </w:r>
      <w:r w:rsidR="00B02321">
        <w:rPr>
          <w:rStyle w:val="ae"/>
        </w:rPr>
        <w:footnoteReference w:id="1"/>
      </w:r>
      <w:r w:rsidRPr="00812385">
        <w:t>.</w:t>
      </w:r>
    </w:p>
    <w:p w:rsidR="005238E1" w:rsidRPr="00812385" w:rsidRDefault="005238E1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10384E" w:rsidRPr="00812385" w:rsidRDefault="0010384E" w:rsidP="00812385">
      <w:pPr>
        <w:pStyle w:val="a3"/>
        <w:ind w:firstLine="709"/>
        <w:jc w:val="both"/>
      </w:pPr>
    </w:p>
    <w:p w:rsidR="00522282" w:rsidRPr="00812385" w:rsidRDefault="00522282" w:rsidP="00812385">
      <w:pPr>
        <w:pStyle w:val="a3"/>
        <w:ind w:firstLine="709"/>
      </w:pPr>
    </w:p>
    <w:p w:rsidR="0010384E" w:rsidRDefault="0010384E" w:rsidP="00812385">
      <w:pPr>
        <w:ind w:firstLine="709"/>
        <w:jc w:val="both"/>
        <w:rPr>
          <w:sz w:val="26"/>
          <w:szCs w:val="26"/>
        </w:rPr>
      </w:pPr>
    </w:p>
    <w:p w:rsidR="00B02321" w:rsidRDefault="00B02321" w:rsidP="00812385">
      <w:pPr>
        <w:ind w:firstLine="709"/>
        <w:jc w:val="both"/>
        <w:rPr>
          <w:sz w:val="26"/>
          <w:szCs w:val="26"/>
        </w:rPr>
      </w:pPr>
    </w:p>
    <w:p w:rsidR="00B02321" w:rsidRDefault="00B02321" w:rsidP="00812385">
      <w:pPr>
        <w:ind w:firstLine="709"/>
        <w:jc w:val="both"/>
        <w:rPr>
          <w:sz w:val="26"/>
          <w:szCs w:val="26"/>
        </w:rPr>
      </w:pPr>
    </w:p>
    <w:p w:rsidR="00B02321" w:rsidRPr="00812385" w:rsidRDefault="00B02321" w:rsidP="00812385">
      <w:pPr>
        <w:ind w:firstLine="709"/>
        <w:jc w:val="both"/>
        <w:rPr>
          <w:sz w:val="26"/>
          <w:szCs w:val="26"/>
        </w:rPr>
      </w:pPr>
    </w:p>
    <w:p w:rsidR="004B3249" w:rsidRDefault="004B3249" w:rsidP="00812385">
      <w:pPr>
        <w:pStyle w:val="1"/>
        <w:tabs>
          <w:tab w:val="left" w:pos="1750"/>
        </w:tabs>
        <w:adjustRightInd/>
        <w:ind w:left="0" w:firstLine="709"/>
        <w:jc w:val="center"/>
      </w:pPr>
    </w:p>
    <w:p w:rsidR="004B3249" w:rsidRDefault="004B3249" w:rsidP="00812385">
      <w:pPr>
        <w:pStyle w:val="1"/>
        <w:tabs>
          <w:tab w:val="left" w:pos="1750"/>
        </w:tabs>
        <w:adjustRightInd/>
        <w:ind w:left="0" w:firstLine="709"/>
        <w:jc w:val="center"/>
      </w:pPr>
    </w:p>
    <w:p w:rsidR="004B3249" w:rsidRDefault="004B3249" w:rsidP="00812385">
      <w:pPr>
        <w:pStyle w:val="1"/>
        <w:tabs>
          <w:tab w:val="left" w:pos="1750"/>
        </w:tabs>
        <w:adjustRightInd/>
        <w:ind w:left="0" w:firstLine="709"/>
        <w:jc w:val="center"/>
      </w:pPr>
    </w:p>
    <w:p w:rsidR="0010384E" w:rsidRPr="00812385" w:rsidRDefault="0010384E" w:rsidP="00812385">
      <w:pPr>
        <w:pStyle w:val="1"/>
        <w:tabs>
          <w:tab w:val="left" w:pos="1750"/>
        </w:tabs>
        <w:adjustRightInd/>
        <w:ind w:left="0" w:firstLine="709"/>
        <w:jc w:val="center"/>
      </w:pPr>
      <w:r w:rsidRPr="00812385">
        <w:lastRenderedPageBreak/>
        <w:t>1.2.6.</w:t>
      </w:r>
      <w:r w:rsidR="00F47C10" w:rsidRPr="00812385">
        <w:t xml:space="preserve"> </w:t>
      </w:r>
      <w:r w:rsidRPr="00812385">
        <w:t>Заполнение дополнительного бланка ответов №</w:t>
      </w:r>
      <w:r w:rsidRPr="00812385">
        <w:rPr>
          <w:spacing w:val="-3"/>
        </w:rPr>
        <w:t xml:space="preserve"> </w:t>
      </w:r>
      <w:r w:rsidRPr="00812385">
        <w:t>2</w:t>
      </w:r>
    </w:p>
    <w:p w:rsidR="0010384E" w:rsidRPr="00812385" w:rsidRDefault="004B3249" w:rsidP="00812385">
      <w:pPr>
        <w:pStyle w:val="1"/>
        <w:tabs>
          <w:tab w:val="left" w:pos="1750"/>
        </w:tabs>
        <w:adjustRightInd/>
        <w:ind w:left="0" w:firstLine="709"/>
      </w:pPr>
      <w:r>
        <w:rPr>
          <w:noProof/>
        </w:rPr>
        <w:drawing>
          <wp:anchor distT="0" distB="0" distL="0" distR="0" simplePos="0" relativeHeight="251735040" behindDoc="0" locked="0" layoutInCell="1" allowOverlap="1" wp14:anchorId="325A7530" wp14:editId="534E8AC7">
            <wp:simplePos x="0" y="0"/>
            <wp:positionH relativeFrom="page">
              <wp:posOffset>1185545</wp:posOffset>
            </wp:positionH>
            <wp:positionV relativeFrom="paragraph">
              <wp:posOffset>495935</wp:posOffset>
            </wp:positionV>
            <wp:extent cx="5718004" cy="8129301"/>
            <wp:effectExtent l="0" t="0" r="0" b="0"/>
            <wp:wrapTopAndBottom/>
            <wp:docPr id="1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8004" cy="812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384E" w:rsidRPr="00812385" w:rsidRDefault="00522282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17</w:t>
      </w:r>
      <w:r w:rsidR="0010384E" w:rsidRPr="00812385">
        <w:rPr>
          <w:i/>
          <w:sz w:val="26"/>
          <w:szCs w:val="26"/>
        </w:rPr>
        <w:t>. Дополнительный бланк ответов № 2</w:t>
      </w:r>
    </w:p>
    <w:p w:rsidR="0010384E" w:rsidRPr="00812385" w:rsidRDefault="0010384E" w:rsidP="00812385">
      <w:pPr>
        <w:ind w:firstLine="709"/>
        <w:rPr>
          <w:sz w:val="26"/>
          <w:szCs w:val="26"/>
        </w:rPr>
      </w:pPr>
    </w:p>
    <w:p w:rsidR="0010384E" w:rsidRPr="00812385" w:rsidRDefault="004B3249" w:rsidP="00812385">
      <w:pPr>
        <w:ind w:firstLine="709"/>
        <w:rPr>
          <w:sz w:val="26"/>
          <w:szCs w:val="26"/>
        </w:rPr>
      </w:pPr>
      <w:r>
        <w:rPr>
          <w:noProof/>
          <w:sz w:val="20"/>
        </w:rPr>
        <w:lastRenderedPageBreak/>
        <w:drawing>
          <wp:inline distT="0" distB="0" distL="0" distR="0" wp14:anchorId="0C18FC85" wp14:editId="359C2EEB">
            <wp:extent cx="5939790" cy="8574253"/>
            <wp:effectExtent l="0" t="0" r="381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7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4E" w:rsidRPr="00812385" w:rsidRDefault="00522282" w:rsidP="00B02321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18</w:t>
      </w:r>
      <w:r w:rsidR="0010384E" w:rsidRPr="00812385">
        <w:rPr>
          <w:i/>
          <w:sz w:val="26"/>
          <w:szCs w:val="26"/>
        </w:rPr>
        <w:t>. Дополнительный бланк ответов № 2 ЕГЭ по китайскому языку</w:t>
      </w:r>
    </w:p>
    <w:p w:rsidR="00B02321" w:rsidRDefault="00B02321" w:rsidP="00812385">
      <w:pPr>
        <w:pStyle w:val="a3"/>
        <w:ind w:firstLine="709"/>
        <w:jc w:val="both"/>
      </w:pP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Дополнительный бланк ответов</w:t>
      </w:r>
      <w:r w:rsidR="00812385" w:rsidRPr="00812385">
        <w:t xml:space="preserve"> </w:t>
      </w:r>
      <w:r w:rsidRPr="00812385">
        <w:t>№</w:t>
      </w:r>
      <w:r w:rsidR="00812385" w:rsidRPr="00812385">
        <w:t xml:space="preserve"> </w:t>
      </w:r>
      <w:r w:rsidRPr="00812385">
        <w:t>2</w:t>
      </w:r>
      <w:r w:rsidR="00812385" w:rsidRPr="00812385">
        <w:t xml:space="preserve"> </w:t>
      </w:r>
      <w:r w:rsidRPr="00812385">
        <w:t>(рис.</w:t>
      </w:r>
      <w:r w:rsidR="00812385" w:rsidRPr="00812385">
        <w:t xml:space="preserve"> </w:t>
      </w:r>
      <w:r w:rsidRPr="00812385">
        <w:t>17,</w:t>
      </w:r>
      <w:r w:rsidR="00812385" w:rsidRPr="00812385">
        <w:t xml:space="preserve"> </w:t>
      </w:r>
      <w:r w:rsidRPr="00812385">
        <w:t>рис.</w:t>
      </w:r>
      <w:r w:rsidR="00812385" w:rsidRPr="00812385">
        <w:t xml:space="preserve"> </w:t>
      </w:r>
      <w:r w:rsidRPr="00812385">
        <w:t>18)</w:t>
      </w:r>
      <w:r w:rsidR="00812385" w:rsidRPr="00812385">
        <w:t xml:space="preserve"> </w:t>
      </w:r>
      <w:r w:rsidRPr="00812385">
        <w:t>выдается</w:t>
      </w:r>
      <w:r w:rsidR="00812385" w:rsidRPr="00812385">
        <w:t xml:space="preserve"> </w:t>
      </w:r>
      <w:r w:rsidRPr="00812385">
        <w:lastRenderedPageBreak/>
        <w:t>организатором</w:t>
      </w:r>
      <w:r w:rsidR="00812385" w:rsidRPr="00812385">
        <w:t xml:space="preserve"> </w:t>
      </w:r>
      <w:r w:rsidRPr="00812385">
        <w:t>в аудитории по просьбе участника экзамена в случае, если места на бланке ответов № 2 (лист 1 и лист 2) для записи развернутых ответов</w:t>
      </w:r>
      <w:r w:rsidRPr="00812385">
        <w:rPr>
          <w:spacing w:val="-10"/>
        </w:rPr>
        <w:t xml:space="preserve"> </w:t>
      </w:r>
      <w:r w:rsidRPr="00812385">
        <w:t>недостаточно.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Запрещается делать какие-либо записи и пометки, не относящиеся к ответам на задания, в том числе содержащие информацию о персональных данных участника экзамена. При</w:t>
      </w:r>
      <w:r w:rsidR="00812385" w:rsidRPr="00812385">
        <w:t xml:space="preserve"> </w:t>
      </w:r>
      <w:r w:rsidRPr="00812385">
        <w:t>наличии</w:t>
      </w:r>
      <w:r w:rsidR="00812385" w:rsidRPr="00812385">
        <w:t xml:space="preserve"> </w:t>
      </w:r>
      <w:r w:rsidRPr="00812385">
        <w:t>указанных</w:t>
      </w:r>
      <w:r w:rsidR="00812385" w:rsidRPr="00812385">
        <w:t xml:space="preserve"> </w:t>
      </w:r>
      <w:r w:rsidRPr="00812385">
        <w:t>записей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пометок</w:t>
      </w:r>
      <w:r w:rsidR="00812385" w:rsidRPr="00812385">
        <w:t xml:space="preserve"> </w:t>
      </w:r>
      <w:r w:rsidRPr="00812385">
        <w:t>ответы,</w:t>
      </w:r>
      <w:r w:rsidR="00812385" w:rsidRPr="00812385">
        <w:t xml:space="preserve"> </w:t>
      </w:r>
      <w:r w:rsidRPr="00812385">
        <w:t>внесенные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бланки,</w:t>
      </w:r>
      <w:r w:rsidR="00812385" w:rsidRPr="00812385">
        <w:t xml:space="preserve"> </w:t>
      </w:r>
      <w:r w:rsidRPr="00812385">
        <w:t>НЕ</w:t>
      </w:r>
      <w:r w:rsidRPr="00812385">
        <w:rPr>
          <w:spacing w:val="-1"/>
        </w:rPr>
        <w:t xml:space="preserve"> </w:t>
      </w:r>
      <w:r w:rsidRPr="00812385">
        <w:t>ПРОВЕРЯЮТСЯ.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верхней части бланка поле «Код региона» заполняется автоматически, поля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«Код предмета» и «Название предмета» заполняются участником экзамена и должны полностью соответствовать информации, указанной в бланке ответов № 2.</w:t>
      </w:r>
    </w:p>
    <w:p w:rsidR="002D2D9F" w:rsidRPr="00812385" w:rsidRDefault="002D2D9F" w:rsidP="00812385">
      <w:pPr>
        <w:ind w:firstLine="709"/>
        <w:jc w:val="both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При проведении ЕГЭ в ППЭ с использованием ЭМ ЕГЭ на бумажных носителях заполняются поля «Код региона», «Код предмета», «Название предмета».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Поле</w:t>
      </w:r>
      <w:r w:rsidR="00812385" w:rsidRPr="00812385">
        <w:t xml:space="preserve"> </w:t>
      </w:r>
      <w:r w:rsidRPr="00812385">
        <w:t>«Дополнительный</w:t>
      </w:r>
      <w:r w:rsidR="00812385" w:rsidRPr="00812385">
        <w:t xml:space="preserve"> </w:t>
      </w:r>
      <w:r w:rsidRPr="00812385">
        <w:t>бланк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№</w:t>
      </w:r>
      <w:r w:rsidR="00812385" w:rsidRPr="00812385">
        <w:t xml:space="preserve"> </w:t>
      </w:r>
      <w:r w:rsidRPr="00812385">
        <w:t>2»</w:t>
      </w:r>
      <w:r w:rsidR="00812385" w:rsidRPr="00812385">
        <w:t xml:space="preserve"> </w:t>
      </w:r>
      <w:r w:rsidRPr="00812385">
        <w:rPr>
          <w:b/>
        </w:rPr>
        <w:t>заполняется</w:t>
      </w:r>
      <w:r w:rsidR="00812385" w:rsidRPr="00812385">
        <w:rPr>
          <w:b/>
        </w:rPr>
        <w:t xml:space="preserve"> </w:t>
      </w:r>
      <w:r w:rsidRPr="00812385">
        <w:t>организатором</w:t>
      </w:r>
      <w:r w:rsidR="00812385" w:rsidRPr="00812385">
        <w:t xml:space="preserve"> </w:t>
      </w:r>
      <w:r w:rsidRPr="00812385">
        <w:t xml:space="preserve">в аудитории </w:t>
      </w:r>
      <w:r w:rsidRPr="00812385">
        <w:rPr>
          <w:b/>
        </w:rPr>
        <w:t>только при выдаче следующего дополнительного бланка ответов № 2</w:t>
      </w:r>
      <w:r w:rsidRPr="00812385">
        <w:t xml:space="preserve">, если участнику экзамена не хватило места на ранее выданных дополнительных бланках ответов № 2. В этом случае организатор в аудитории вносит в это поле цифровое значение </w:t>
      </w:r>
      <w:proofErr w:type="spellStart"/>
      <w:r w:rsidRPr="00812385">
        <w:t>штрихкода</w:t>
      </w:r>
      <w:proofErr w:type="spellEnd"/>
      <w:r w:rsidRPr="00812385">
        <w:t xml:space="preserve"> следующего дополнительного бланка ответов № 2 (расположенное под </w:t>
      </w:r>
      <w:proofErr w:type="spellStart"/>
      <w:r w:rsidRPr="00812385">
        <w:t>штрихкодом</w:t>
      </w:r>
      <w:proofErr w:type="spellEnd"/>
      <w:r w:rsidRPr="00812385">
        <w:t xml:space="preserve"> бланка), который выдает участнику экзамена для заполнения. Если дополнительный бланк ответов № 2 не выдавался, то поле «Дополнительный бланк</w:t>
      </w:r>
      <w:r w:rsidR="00812385" w:rsidRPr="00812385">
        <w:t xml:space="preserve"> </w:t>
      </w:r>
      <w:r w:rsidRPr="00812385">
        <w:t>ответов № 2» остается</w:t>
      </w:r>
      <w:r w:rsidRPr="00812385">
        <w:rPr>
          <w:spacing w:val="-1"/>
        </w:rPr>
        <w:t xml:space="preserve"> </w:t>
      </w:r>
      <w:r w:rsidRPr="00812385">
        <w:t>пустым.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поле «Лист» организатор в аудитории при выдаче дополнительного бланка ответов</w:t>
      </w:r>
      <w:r w:rsidR="00812385" w:rsidRPr="00812385">
        <w:t xml:space="preserve"> </w:t>
      </w:r>
      <w:r w:rsidRPr="00812385">
        <w:t>№</w:t>
      </w:r>
      <w:r w:rsidR="00812385" w:rsidRPr="00812385">
        <w:t xml:space="preserve"> </w:t>
      </w:r>
      <w:r w:rsidRPr="00812385">
        <w:t>2</w:t>
      </w:r>
      <w:r w:rsidR="00812385" w:rsidRPr="00812385">
        <w:t xml:space="preserve"> </w:t>
      </w:r>
      <w:r w:rsidRPr="00812385">
        <w:t>вносит</w:t>
      </w:r>
      <w:r w:rsidR="00812385" w:rsidRPr="00812385">
        <w:t xml:space="preserve"> </w:t>
      </w:r>
      <w:r w:rsidRPr="00812385">
        <w:t>порядковый</w:t>
      </w:r>
      <w:r w:rsidR="00812385" w:rsidRPr="00812385">
        <w:t xml:space="preserve"> </w:t>
      </w:r>
      <w:r w:rsidRPr="00812385">
        <w:t>номер</w:t>
      </w:r>
      <w:r w:rsidR="00812385" w:rsidRPr="00812385">
        <w:t xml:space="preserve"> </w:t>
      </w:r>
      <w:r w:rsidRPr="00812385">
        <w:t>листа</w:t>
      </w:r>
      <w:r w:rsidR="00812385" w:rsidRPr="00812385">
        <w:t xml:space="preserve"> </w:t>
      </w:r>
      <w:r w:rsidRPr="00812385">
        <w:t>работы</w:t>
      </w:r>
      <w:r w:rsidR="00812385" w:rsidRPr="00812385">
        <w:t xml:space="preserve"> </w:t>
      </w:r>
      <w:r w:rsidRPr="00812385">
        <w:t>участника</w:t>
      </w:r>
      <w:r w:rsidR="00812385" w:rsidRPr="00812385">
        <w:t xml:space="preserve"> </w:t>
      </w:r>
      <w:r w:rsidRPr="00812385">
        <w:t>экзамена,</w:t>
      </w:r>
      <w:r w:rsidR="00812385" w:rsidRPr="00812385">
        <w:t xml:space="preserve"> </w:t>
      </w:r>
      <w:r w:rsidRPr="00812385">
        <w:t>начиная</w:t>
      </w:r>
      <w:r w:rsidR="00812385" w:rsidRPr="00812385">
        <w:t xml:space="preserve"> </w:t>
      </w:r>
      <w:r w:rsidRPr="00812385">
        <w:t>с цифры 3. Поле «Резерв-6» не</w:t>
      </w:r>
      <w:r w:rsidRPr="00812385">
        <w:rPr>
          <w:spacing w:val="-3"/>
        </w:rPr>
        <w:t xml:space="preserve"> </w:t>
      </w:r>
      <w:r w:rsidRPr="00812385">
        <w:t>заполняется.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При заполнении дополнительного бланка ответов № 2 по китайскому языку каждый иероглифический знак и каждый знак препинания следует писать внутри отдельной клетки области ответов.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Ответы, внесенные в каждый следующий дополнительный бланк ответов № 2, оцениваются только при наличии полностью заполненного предыдущего дополнительного бланка ответов № 2.</w:t>
      </w:r>
    </w:p>
    <w:p w:rsidR="0010384E" w:rsidRPr="00812385" w:rsidRDefault="002D2D9F" w:rsidP="00812385">
      <w:pPr>
        <w:pStyle w:val="a3"/>
        <w:ind w:firstLine="709"/>
        <w:jc w:val="both"/>
      </w:pPr>
      <w:r w:rsidRPr="00812385">
        <w:t>Если</w:t>
      </w:r>
      <w:r w:rsidR="00812385" w:rsidRPr="00812385">
        <w:t xml:space="preserve"> </w:t>
      </w:r>
      <w:r w:rsidRPr="00812385">
        <w:t>дополнительный</w:t>
      </w:r>
      <w:r w:rsidR="00812385" w:rsidRPr="00812385">
        <w:t xml:space="preserve"> </w:t>
      </w:r>
      <w:r w:rsidRPr="00812385">
        <w:t>бланк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№</w:t>
      </w:r>
      <w:r w:rsidR="00812385" w:rsidRPr="00812385">
        <w:t xml:space="preserve"> </w:t>
      </w:r>
      <w:r w:rsidRPr="00812385">
        <w:t>2</w:t>
      </w:r>
      <w:r w:rsidR="00812385" w:rsidRPr="00812385">
        <w:t xml:space="preserve"> </w:t>
      </w:r>
      <w:r w:rsidRPr="00812385">
        <w:t>содержит</w:t>
      </w:r>
      <w:r w:rsidR="00812385" w:rsidRPr="00812385">
        <w:t xml:space="preserve"> </w:t>
      </w:r>
      <w:r w:rsidRPr="00812385">
        <w:t>незаполненные</w:t>
      </w:r>
      <w:r w:rsidR="00812385" w:rsidRPr="00812385">
        <w:t xml:space="preserve"> </w:t>
      </w:r>
      <w:r w:rsidRPr="00812385">
        <w:t>области (за</w:t>
      </w:r>
      <w:r w:rsidR="00812385" w:rsidRPr="00812385">
        <w:t xml:space="preserve"> </w:t>
      </w:r>
      <w:r w:rsidRPr="00812385">
        <w:t>исключением</w:t>
      </w:r>
      <w:r w:rsidR="00812385" w:rsidRPr="00812385">
        <w:t xml:space="preserve"> </w:t>
      </w:r>
      <w:r w:rsidRPr="00812385">
        <w:t>регистрационных</w:t>
      </w:r>
      <w:r w:rsidR="00812385" w:rsidRPr="00812385">
        <w:t xml:space="preserve"> </w:t>
      </w:r>
      <w:r w:rsidRPr="00812385">
        <w:t>полей),</w:t>
      </w:r>
      <w:r w:rsidR="00812385" w:rsidRPr="00812385">
        <w:t xml:space="preserve"> </w:t>
      </w:r>
      <w:r w:rsidRPr="00812385">
        <w:t>то</w:t>
      </w:r>
      <w:r w:rsidR="00812385" w:rsidRPr="00812385">
        <w:t xml:space="preserve"> </w:t>
      </w:r>
      <w:r w:rsidRPr="00812385">
        <w:t>организаторы</w:t>
      </w:r>
      <w:r w:rsidR="00812385" w:rsidRPr="00812385">
        <w:t xml:space="preserve"> </w:t>
      </w:r>
      <w:r w:rsidRPr="00812385">
        <w:t>погашают</w:t>
      </w:r>
      <w:r w:rsidR="00812385" w:rsidRPr="00812385">
        <w:t xml:space="preserve"> </w:t>
      </w:r>
      <w:r w:rsidRPr="00812385">
        <w:t>их</w:t>
      </w:r>
      <w:r w:rsidR="00812385" w:rsidRPr="00812385">
        <w:t xml:space="preserve"> </w:t>
      </w:r>
      <w:r w:rsidRPr="00812385">
        <w:t>только</w:t>
      </w:r>
      <w:r w:rsidR="00812385" w:rsidRPr="00812385">
        <w:t xml:space="preserve"> </w:t>
      </w:r>
      <w:r w:rsidRPr="00812385">
        <w:t>на лицевой стороне бланка следующим образом:</w:t>
      </w:r>
      <w:r w:rsidRPr="00812385">
        <w:rPr>
          <w:spacing w:val="4"/>
        </w:rPr>
        <w:t xml:space="preserve"> </w:t>
      </w:r>
      <w:r w:rsidRPr="00812385">
        <w:t>«Z».</w:t>
      </w:r>
    </w:p>
    <w:p w:rsidR="00753056" w:rsidRPr="00812385" w:rsidRDefault="00753056" w:rsidP="00812385">
      <w:pPr>
        <w:pStyle w:val="a3"/>
        <w:ind w:firstLine="709"/>
        <w:jc w:val="both"/>
      </w:pPr>
    </w:p>
    <w:p w:rsidR="00753056" w:rsidRPr="00812385" w:rsidRDefault="00753056" w:rsidP="00812385">
      <w:pPr>
        <w:pStyle w:val="a3"/>
        <w:ind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4B3249" w:rsidRDefault="004B3249" w:rsidP="00812385">
      <w:pPr>
        <w:pStyle w:val="1"/>
        <w:ind w:left="0" w:firstLine="709"/>
        <w:jc w:val="center"/>
      </w:pPr>
    </w:p>
    <w:p w:rsidR="002D2D9F" w:rsidRPr="00812385" w:rsidRDefault="002D2D9F" w:rsidP="00812385">
      <w:pPr>
        <w:pStyle w:val="1"/>
        <w:ind w:left="0" w:firstLine="709"/>
        <w:jc w:val="center"/>
      </w:pPr>
      <w:r w:rsidRPr="00812385">
        <w:lastRenderedPageBreak/>
        <w:t>Правила заполнения бланков государственной итоговой аттестации по образовательным программам среднего общего образования в форме</w:t>
      </w:r>
    </w:p>
    <w:p w:rsidR="002D2D9F" w:rsidRPr="00812385" w:rsidRDefault="002D2D9F" w:rsidP="00812385">
      <w:pPr>
        <w:ind w:firstLine="709"/>
        <w:jc w:val="center"/>
        <w:rPr>
          <w:b/>
          <w:sz w:val="26"/>
          <w:szCs w:val="26"/>
        </w:rPr>
      </w:pPr>
      <w:r w:rsidRPr="00812385">
        <w:rPr>
          <w:b/>
          <w:sz w:val="26"/>
          <w:szCs w:val="26"/>
        </w:rPr>
        <w:t>государственного выпускного экзамена в 2024 году</w:t>
      </w:r>
    </w:p>
    <w:p w:rsidR="002D2D9F" w:rsidRPr="00812385" w:rsidRDefault="002D2D9F" w:rsidP="00812385">
      <w:pPr>
        <w:pStyle w:val="1"/>
        <w:tabs>
          <w:tab w:val="left" w:pos="1561"/>
        </w:tabs>
        <w:kinsoku w:val="0"/>
        <w:overflowPunct w:val="0"/>
        <w:ind w:left="0" w:firstLine="709"/>
        <w:jc w:val="both"/>
      </w:pPr>
    </w:p>
    <w:p w:rsidR="002D2D9F" w:rsidRDefault="002D2D9F" w:rsidP="00812385">
      <w:pPr>
        <w:pStyle w:val="1"/>
        <w:numPr>
          <w:ilvl w:val="3"/>
          <w:numId w:val="20"/>
        </w:numPr>
        <w:adjustRightInd/>
        <w:ind w:left="0" w:firstLine="709"/>
        <w:jc w:val="center"/>
      </w:pPr>
      <w:r w:rsidRPr="00812385">
        <w:t>Бланки</w:t>
      </w:r>
      <w:r w:rsidRPr="00812385">
        <w:rPr>
          <w:spacing w:val="-2"/>
        </w:rPr>
        <w:t xml:space="preserve"> </w:t>
      </w:r>
      <w:r w:rsidRPr="00812385">
        <w:t>ГВЭ</w:t>
      </w:r>
    </w:p>
    <w:p w:rsidR="00F763F8" w:rsidRPr="00F763F8" w:rsidRDefault="00F763F8" w:rsidP="00F763F8"/>
    <w:p w:rsidR="002D2D9F" w:rsidRPr="00812385" w:rsidRDefault="002D2D9F" w:rsidP="00812385">
      <w:pPr>
        <w:pStyle w:val="a3"/>
        <w:ind w:firstLine="709"/>
        <w:jc w:val="both"/>
      </w:pPr>
      <w:r w:rsidRPr="00812385">
        <w:t>В целях обеспечения</w:t>
      </w:r>
      <w:r w:rsidR="00812385" w:rsidRPr="00812385">
        <w:t xml:space="preserve"> </w:t>
      </w:r>
      <w:r w:rsidRPr="00812385">
        <w:t>единых</w:t>
      </w:r>
      <w:r w:rsidR="00812385" w:rsidRPr="00812385">
        <w:t xml:space="preserve"> </w:t>
      </w:r>
      <w:r w:rsidRPr="00812385">
        <w:t>условий для всех</w:t>
      </w:r>
      <w:r w:rsidR="00812385" w:rsidRPr="00812385">
        <w:t xml:space="preserve"> </w:t>
      </w:r>
      <w:r w:rsidRPr="00812385">
        <w:t>участников</w:t>
      </w:r>
      <w:r w:rsidR="00812385" w:rsidRPr="00812385">
        <w:t xml:space="preserve"> </w:t>
      </w:r>
      <w:r w:rsidRPr="00812385">
        <w:t>ГВЭ при проведении</w:t>
      </w:r>
      <w:r w:rsidR="00812385" w:rsidRPr="00812385">
        <w:t xml:space="preserve"> </w:t>
      </w:r>
      <w:r w:rsidRPr="00812385">
        <w:t>и обработке результатов ГВЭ используются унифицированные бланки</w:t>
      </w:r>
      <w:r w:rsidRPr="00812385">
        <w:rPr>
          <w:spacing w:val="-3"/>
        </w:rPr>
        <w:t xml:space="preserve"> </w:t>
      </w:r>
      <w:r w:rsidRPr="00812385">
        <w:t>ГВЭ.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При заполнении бланков ГВЭ необходимо точно соблюдать настоящие правила, поскольку</w:t>
      </w:r>
      <w:r w:rsidR="00812385" w:rsidRPr="00812385">
        <w:t xml:space="preserve"> </w:t>
      </w:r>
      <w:r w:rsidRPr="00812385">
        <w:t>информация,</w:t>
      </w:r>
      <w:r w:rsidR="00812385" w:rsidRPr="00812385">
        <w:t xml:space="preserve"> </w:t>
      </w:r>
      <w:r w:rsidRPr="00812385">
        <w:t>внесенная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бланки,</w:t>
      </w:r>
      <w:r w:rsidR="00812385" w:rsidRPr="00812385">
        <w:t xml:space="preserve"> </w:t>
      </w:r>
      <w:r w:rsidRPr="00812385">
        <w:t>сканируется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обрабатывается с использованием специальных аппаратно-программных</w:t>
      </w:r>
      <w:r w:rsidRPr="00812385">
        <w:rPr>
          <w:spacing w:val="-2"/>
        </w:rPr>
        <w:t xml:space="preserve"> </w:t>
      </w:r>
      <w:r w:rsidRPr="00812385">
        <w:t>средств.</w:t>
      </w:r>
    </w:p>
    <w:p w:rsidR="002D2D9F" w:rsidRPr="00812385" w:rsidRDefault="002D2D9F" w:rsidP="00812385">
      <w:pPr>
        <w:pStyle w:val="a3"/>
        <w:ind w:firstLine="709"/>
      </w:pPr>
    </w:p>
    <w:p w:rsidR="002D2D9F" w:rsidRPr="00812385" w:rsidRDefault="002D2D9F" w:rsidP="00812385">
      <w:pPr>
        <w:pStyle w:val="1"/>
        <w:numPr>
          <w:ilvl w:val="1"/>
          <w:numId w:val="19"/>
        </w:numPr>
        <w:tabs>
          <w:tab w:val="left" w:pos="0"/>
        </w:tabs>
        <w:adjustRightInd/>
        <w:ind w:left="0" w:firstLine="709"/>
        <w:jc w:val="center"/>
      </w:pPr>
      <w:bookmarkStart w:id="5" w:name="_bookmark16"/>
      <w:bookmarkEnd w:id="5"/>
      <w:r w:rsidRPr="00812385">
        <w:t>Описание бланков</w:t>
      </w:r>
      <w:r w:rsidRPr="00812385">
        <w:rPr>
          <w:spacing w:val="-5"/>
        </w:rPr>
        <w:t xml:space="preserve"> </w:t>
      </w:r>
      <w:r w:rsidRPr="00812385">
        <w:t>ГВЭ</w:t>
      </w:r>
    </w:p>
    <w:p w:rsidR="002D2D9F" w:rsidRPr="00812385" w:rsidRDefault="002D2D9F" w:rsidP="00812385">
      <w:pPr>
        <w:pStyle w:val="a3"/>
        <w:tabs>
          <w:tab w:val="left" w:pos="0"/>
        </w:tabs>
        <w:ind w:firstLine="709"/>
        <w:rPr>
          <w:b/>
        </w:rPr>
      </w:pPr>
    </w:p>
    <w:p w:rsidR="002D2D9F" w:rsidRPr="00812385" w:rsidRDefault="002D2D9F" w:rsidP="00812385">
      <w:pPr>
        <w:pStyle w:val="1"/>
        <w:numPr>
          <w:ilvl w:val="2"/>
          <w:numId w:val="19"/>
        </w:numPr>
        <w:adjustRightInd/>
        <w:ind w:left="0" w:firstLine="709"/>
        <w:jc w:val="center"/>
      </w:pPr>
      <w:bookmarkStart w:id="6" w:name="_bookmark17"/>
      <w:bookmarkEnd w:id="6"/>
      <w:r w:rsidRPr="00812385">
        <w:t>Бланк</w:t>
      </w:r>
      <w:r w:rsidRPr="00812385">
        <w:rPr>
          <w:spacing w:val="-2"/>
        </w:rPr>
        <w:t xml:space="preserve"> </w:t>
      </w:r>
      <w:r w:rsidRPr="00812385">
        <w:t>регистрации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Бланк является односторонней машиночитаемой формой и состоит из трех частей – верхней, средней и нижней. На бланке регистрации расположены реперные метки.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верхней части бланка регистрации расположена надпись «Государственный выпускной экзамен – 202</w:t>
      </w:r>
      <w:r w:rsidR="004B3249">
        <w:t>5</w:t>
      </w:r>
      <w:r w:rsidRPr="00812385">
        <w:t>» и название бланка «Бланк регистрации».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 xml:space="preserve">Здесь же </w:t>
      </w:r>
      <w:proofErr w:type="gramStart"/>
      <w:r w:rsidRPr="00812385">
        <w:t>расположены</w:t>
      </w:r>
      <w:proofErr w:type="gramEnd"/>
      <w:r w:rsidRPr="00812385">
        <w:t xml:space="preserve">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t xml:space="preserve"> и его цифровое значение.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</w:t>
      </w:r>
      <w:r w:rsidR="00812385" w:rsidRPr="00812385">
        <w:t xml:space="preserve"> </w:t>
      </w:r>
      <w:r w:rsidRPr="00812385">
        <w:t>этой</w:t>
      </w:r>
      <w:r w:rsidR="00812385" w:rsidRPr="00812385">
        <w:t xml:space="preserve"> </w:t>
      </w:r>
      <w:r w:rsidRPr="00812385">
        <w:t>же</w:t>
      </w:r>
      <w:r w:rsidR="00812385" w:rsidRPr="00812385">
        <w:t xml:space="preserve"> </w:t>
      </w:r>
      <w:r w:rsidRPr="00812385">
        <w:t>части</w:t>
      </w:r>
      <w:r w:rsidR="00812385" w:rsidRPr="00812385">
        <w:t xml:space="preserve"> </w:t>
      </w:r>
      <w:r w:rsidRPr="00812385">
        <w:t>бланка</w:t>
      </w:r>
      <w:r w:rsidR="00812385" w:rsidRPr="00812385">
        <w:t xml:space="preserve"> </w:t>
      </w:r>
      <w:r w:rsidRPr="00812385">
        <w:t>регистрации</w:t>
      </w:r>
      <w:r w:rsidR="00812385" w:rsidRPr="00812385">
        <w:t xml:space="preserve"> </w:t>
      </w:r>
      <w:r w:rsidRPr="00812385">
        <w:t>даны</w:t>
      </w:r>
      <w:r w:rsidR="00812385" w:rsidRPr="00812385">
        <w:t xml:space="preserve"> </w:t>
      </w:r>
      <w:r w:rsidRPr="00812385">
        <w:t>образцы</w:t>
      </w:r>
      <w:r w:rsidR="00812385" w:rsidRPr="00812385">
        <w:t xml:space="preserve"> </w:t>
      </w:r>
      <w:r w:rsidRPr="00812385">
        <w:t>написания</w:t>
      </w:r>
      <w:r w:rsidR="00812385" w:rsidRPr="00812385">
        <w:t xml:space="preserve"> </w:t>
      </w:r>
      <w:r w:rsidRPr="00812385">
        <w:t>букв,</w:t>
      </w:r>
      <w:r w:rsidR="00812385" w:rsidRPr="00812385">
        <w:t xml:space="preserve"> </w:t>
      </w:r>
      <w:r w:rsidRPr="00812385">
        <w:t>цифр и символов, используемых для заполнения участником ГВЭ полей бланка регистрации: код региона, код образовательной организации, номер и буква класса, код ППЭ, номер аудитории, дата проведения ГВЭ, код предмета, название предмета, номер варианта, код работы.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средней части бланка регистрации расположены поля для внесения следующих сведений об участнике ГВЭ:</w:t>
      </w:r>
    </w:p>
    <w:p w:rsidR="002D2D9F" w:rsidRPr="00812385" w:rsidRDefault="002D2D9F" w:rsidP="00812385">
      <w:pPr>
        <w:pStyle w:val="a3"/>
        <w:ind w:firstLine="709"/>
      </w:pPr>
      <w:r w:rsidRPr="00812385">
        <w:t>фамилия, имя, отчество (последнее – при наличии);</w:t>
      </w:r>
    </w:p>
    <w:p w:rsidR="002D2D9F" w:rsidRPr="00812385" w:rsidRDefault="002D2D9F" w:rsidP="00812385">
      <w:pPr>
        <w:pStyle w:val="a3"/>
        <w:ind w:firstLine="709"/>
      </w:pPr>
      <w:r w:rsidRPr="00812385">
        <w:t>серия и номер документа, удостоверяющего личность.</w:t>
      </w:r>
    </w:p>
    <w:p w:rsidR="002D2D9F" w:rsidRPr="00812385" w:rsidRDefault="002D2D9F" w:rsidP="00812385">
      <w:pPr>
        <w:pStyle w:val="a3"/>
        <w:ind w:firstLine="709"/>
      </w:pPr>
      <w:r w:rsidRPr="00812385">
        <w:t>В средней части бланка регистрации также расположены:</w:t>
      </w:r>
    </w:p>
    <w:p w:rsidR="002D2D9F" w:rsidRPr="00812385" w:rsidRDefault="002D2D9F" w:rsidP="00812385">
      <w:pPr>
        <w:pStyle w:val="a3"/>
        <w:ind w:firstLine="709"/>
      </w:pPr>
      <w:r w:rsidRPr="00812385">
        <w:t>краткая инструкция по работе с бланками ГВЭ;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поле для подписи участника экзамена об ознакомлении с Порядком.</w:t>
      </w:r>
    </w:p>
    <w:p w:rsidR="00753056" w:rsidRPr="00812385" w:rsidRDefault="002D2D9F" w:rsidP="00812385">
      <w:pPr>
        <w:pStyle w:val="a3"/>
        <w:ind w:firstLine="709"/>
        <w:jc w:val="both"/>
      </w:pPr>
      <w:proofErr w:type="gramStart"/>
      <w:r w:rsidRPr="00812385">
        <w:t>В нижней части бланка регистрации расположены поля для служебного использования (поля «Резерв-1» «Резерв-2» «Резерв-3»), поля, заполняемые ответственным организатором в аудитории ППЭ в случаях, если</w:t>
      </w:r>
      <w:r w:rsidR="00812385" w:rsidRPr="00812385">
        <w:t xml:space="preserve"> </w:t>
      </w:r>
      <w:r w:rsidRPr="00812385">
        <w:t>участник</w:t>
      </w:r>
      <w:r w:rsidR="00812385" w:rsidRPr="00812385">
        <w:t xml:space="preserve"> </w:t>
      </w:r>
      <w:r w:rsidRPr="00812385">
        <w:t>ГВЭ</w:t>
      </w:r>
      <w:r w:rsidR="00812385" w:rsidRPr="00812385">
        <w:t xml:space="preserve"> </w:t>
      </w:r>
      <w:r w:rsidRPr="00812385">
        <w:t>удален из ППЭ</w:t>
      </w:r>
      <w:r w:rsidR="00812385" w:rsidRPr="00812385">
        <w:t xml:space="preserve"> </w:t>
      </w:r>
      <w:r w:rsidRPr="00812385">
        <w:t>в связи</w:t>
      </w:r>
      <w:r w:rsidR="00812385" w:rsidRPr="00812385">
        <w:t xml:space="preserve"> </w:t>
      </w:r>
      <w:r w:rsidRPr="00812385">
        <w:t>с нарушением Порядка или не завершил экзамен по объективным причинам, а также поле для подписи ответственного организатора в аудитории</w:t>
      </w:r>
      <w:r w:rsidRPr="00812385">
        <w:rPr>
          <w:spacing w:val="-8"/>
        </w:rPr>
        <w:t xml:space="preserve"> </w:t>
      </w:r>
      <w:r w:rsidRPr="00812385">
        <w:t>ППЭ</w:t>
      </w:r>
      <w:proofErr w:type="gramEnd"/>
    </w:p>
    <w:p w:rsidR="00472EC7" w:rsidRPr="00812385" w:rsidRDefault="00472EC7" w:rsidP="00812385">
      <w:pPr>
        <w:pStyle w:val="a3"/>
        <w:ind w:firstLine="709"/>
        <w:jc w:val="both"/>
      </w:pPr>
    </w:p>
    <w:p w:rsidR="002D2D9F" w:rsidRPr="00812385" w:rsidRDefault="002D2D9F" w:rsidP="00F763F8">
      <w:pPr>
        <w:pStyle w:val="1"/>
        <w:numPr>
          <w:ilvl w:val="2"/>
          <w:numId w:val="19"/>
        </w:numPr>
        <w:adjustRightInd/>
        <w:ind w:left="0" w:firstLine="709"/>
        <w:jc w:val="center"/>
      </w:pPr>
      <w:r w:rsidRPr="00812385">
        <w:t>Бланк</w:t>
      </w:r>
      <w:r w:rsidRPr="00F763F8">
        <w:t xml:space="preserve"> </w:t>
      </w:r>
      <w:r w:rsidRPr="00812385">
        <w:t>ответов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Бланк ответов является односторонней машиночитаемой формой и состоит из двух частей – верхней и нижней. На бланке ответов расположены реперные метки.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</w:t>
      </w:r>
      <w:r w:rsidR="00F763F8">
        <w:t xml:space="preserve"> </w:t>
      </w:r>
      <w:r w:rsidRPr="00812385">
        <w:t>верхней</w:t>
      </w:r>
      <w:r w:rsidR="00F763F8">
        <w:t xml:space="preserve"> </w:t>
      </w:r>
      <w:r w:rsidRPr="00812385">
        <w:t>части</w:t>
      </w:r>
      <w:r w:rsidR="00F763F8">
        <w:t xml:space="preserve"> </w:t>
      </w:r>
      <w:r w:rsidRPr="00812385">
        <w:t>лицевой</w:t>
      </w:r>
      <w:r w:rsidR="00F763F8">
        <w:t xml:space="preserve"> </w:t>
      </w:r>
      <w:r w:rsidRPr="00812385">
        <w:t>стороны</w:t>
      </w:r>
      <w:r w:rsidR="00F763F8">
        <w:t xml:space="preserve"> </w:t>
      </w:r>
      <w:r w:rsidRPr="00812385">
        <w:t>бланка</w:t>
      </w:r>
      <w:r w:rsidR="00F763F8">
        <w:t xml:space="preserve"> </w:t>
      </w:r>
      <w:r w:rsidRPr="00812385">
        <w:t>ответов расположена</w:t>
      </w:r>
      <w:r w:rsidR="00F763F8">
        <w:t xml:space="preserve"> </w:t>
      </w:r>
      <w:r w:rsidRPr="00812385">
        <w:t xml:space="preserve">надпись </w:t>
      </w:r>
      <w:r w:rsidRPr="00812385">
        <w:lastRenderedPageBreak/>
        <w:t>«Государственный выпускной экзамен – 202</w:t>
      </w:r>
      <w:r w:rsidR="004B3249">
        <w:t>5</w:t>
      </w:r>
      <w:r w:rsidRPr="00812385">
        <w:t>» и название бланка «Бланк ответов».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 xml:space="preserve">Здесь же </w:t>
      </w:r>
      <w:proofErr w:type="gramStart"/>
      <w:r w:rsidRPr="00812385">
        <w:t>расположены</w:t>
      </w:r>
      <w:proofErr w:type="gramEnd"/>
      <w:r w:rsidRPr="00812385">
        <w:t xml:space="preserve">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t xml:space="preserve"> и его цифровое значение.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этой части бланка ответов находятся поля для внесения информации: код региона, код предмета, название предмета, поле для нумерации листов бланков ответов, номер варианта, поле для служебного использования «Резерв-4», код работы.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Поле</w:t>
      </w:r>
      <w:r w:rsidR="00812385" w:rsidRPr="00812385">
        <w:t xml:space="preserve"> </w:t>
      </w:r>
      <w:r w:rsidRPr="00812385">
        <w:t>для</w:t>
      </w:r>
      <w:r w:rsidR="00812385" w:rsidRPr="00812385">
        <w:t xml:space="preserve"> </w:t>
      </w:r>
      <w:r w:rsidRPr="00812385">
        <w:t>записи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на</w:t>
      </w:r>
      <w:r w:rsidR="00812385" w:rsidRPr="00812385">
        <w:t xml:space="preserve"> </w:t>
      </w:r>
      <w:r w:rsidRPr="00812385">
        <w:t>задания</w:t>
      </w:r>
      <w:r w:rsidR="00812385" w:rsidRPr="00812385">
        <w:t xml:space="preserve"> </w:t>
      </w:r>
      <w:r w:rsidRPr="00812385">
        <w:t>КИМ</w:t>
      </w:r>
      <w:r w:rsidR="00812385" w:rsidRPr="00812385">
        <w:t xml:space="preserve"> </w:t>
      </w:r>
      <w:r w:rsidRPr="00812385">
        <w:t>для</w:t>
      </w:r>
      <w:r w:rsidR="00812385" w:rsidRPr="00812385">
        <w:t xml:space="preserve"> </w:t>
      </w:r>
      <w:r w:rsidRPr="00812385">
        <w:t>проведения</w:t>
      </w:r>
      <w:r w:rsidR="00812385" w:rsidRPr="00812385">
        <w:t xml:space="preserve"> </w:t>
      </w:r>
      <w:r w:rsidRPr="00812385">
        <w:t>ГВЭ</w:t>
      </w:r>
      <w:r w:rsidR="00812385" w:rsidRPr="00812385">
        <w:t xml:space="preserve"> </w:t>
      </w:r>
      <w:r w:rsidRPr="00812385">
        <w:t>располагается</w:t>
      </w:r>
      <w:r w:rsidR="00812385" w:rsidRPr="00812385">
        <w:t xml:space="preserve"> </w:t>
      </w:r>
      <w:r w:rsidRPr="00812385">
        <w:t>в нижней части бланка ответов и разлиновано пунктирными линиями «в</w:t>
      </w:r>
      <w:r w:rsidRPr="00812385">
        <w:rPr>
          <w:spacing w:val="-18"/>
        </w:rPr>
        <w:t xml:space="preserve"> </w:t>
      </w:r>
      <w:r w:rsidRPr="00812385">
        <w:t>клеточку».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нижней части бланка ответов содержится указание для участников ГВЭ «При недостатке места для записи попросите дополнительный бланк ответов».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rPr>
          <w:b/>
        </w:rPr>
        <w:t>Оборотная сторона бланка ответов не заполняется.</w:t>
      </w:r>
    </w:p>
    <w:p w:rsidR="00472EC7" w:rsidRPr="00812385" w:rsidRDefault="00472EC7" w:rsidP="00812385">
      <w:pPr>
        <w:pStyle w:val="a3"/>
        <w:kinsoku w:val="0"/>
        <w:overflowPunct w:val="0"/>
        <w:ind w:firstLine="709"/>
        <w:jc w:val="both"/>
      </w:pPr>
    </w:p>
    <w:p w:rsidR="00472EC7" w:rsidRPr="00812385" w:rsidRDefault="00472EC7" w:rsidP="00812385">
      <w:pPr>
        <w:pStyle w:val="a3"/>
        <w:ind w:firstLine="709"/>
        <w:jc w:val="both"/>
      </w:pPr>
    </w:p>
    <w:p w:rsidR="002D2D9F" w:rsidRPr="00812385" w:rsidRDefault="002D2D9F" w:rsidP="00F763F8">
      <w:pPr>
        <w:pStyle w:val="1"/>
        <w:numPr>
          <w:ilvl w:val="2"/>
          <w:numId w:val="19"/>
        </w:numPr>
        <w:adjustRightInd/>
        <w:ind w:left="0" w:firstLine="709"/>
        <w:jc w:val="center"/>
      </w:pPr>
      <w:r w:rsidRPr="00812385">
        <w:t>Дополнительный бланк</w:t>
      </w:r>
      <w:r w:rsidRPr="00F763F8">
        <w:t xml:space="preserve"> </w:t>
      </w:r>
      <w:r w:rsidRPr="00812385">
        <w:t>ответов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Бланк является односторонней машиночитаемой</w:t>
      </w:r>
      <w:r w:rsidR="00812385" w:rsidRPr="00812385">
        <w:t xml:space="preserve"> </w:t>
      </w:r>
      <w:r w:rsidRPr="00812385">
        <w:t>формой</w:t>
      </w:r>
      <w:r w:rsidR="00812385" w:rsidRPr="00812385">
        <w:t xml:space="preserve"> </w:t>
      </w:r>
      <w:r w:rsidRPr="00812385">
        <w:t>и</w:t>
      </w:r>
      <w:r w:rsidR="00812385" w:rsidRPr="00812385">
        <w:t xml:space="preserve"> </w:t>
      </w:r>
      <w:r w:rsidRPr="00812385">
        <w:t>состоит</w:t>
      </w:r>
      <w:r w:rsidR="00812385" w:rsidRPr="00812385">
        <w:t xml:space="preserve"> </w:t>
      </w:r>
      <w:r w:rsidRPr="00812385">
        <w:t>из</w:t>
      </w:r>
      <w:r w:rsidR="00812385" w:rsidRPr="00812385">
        <w:t xml:space="preserve"> </w:t>
      </w:r>
      <w:r w:rsidRPr="00812385">
        <w:t>двух</w:t>
      </w:r>
      <w:r w:rsidR="00812385" w:rsidRPr="00812385">
        <w:t xml:space="preserve"> </w:t>
      </w:r>
      <w:r w:rsidRPr="00812385">
        <w:t>частей – верхней и нижней.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верхней части дополнительного бланка ответов расположена надпись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«Государственный выпускной экзамен – 202</w:t>
      </w:r>
      <w:r w:rsidR="004B3249">
        <w:t>5</w:t>
      </w:r>
      <w:r w:rsidRPr="00812385">
        <w:t>» и название «Дополнительный бланк ответов».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 xml:space="preserve">Здесь же </w:t>
      </w:r>
      <w:proofErr w:type="gramStart"/>
      <w:r w:rsidRPr="00812385">
        <w:t>расположены</w:t>
      </w:r>
      <w:proofErr w:type="gramEnd"/>
      <w:r w:rsidRPr="00812385">
        <w:t xml:space="preserve">: вертикальный </w:t>
      </w:r>
      <w:proofErr w:type="spellStart"/>
      <w:r w:rsidRPr="00812385">
        <w:t>штрихкод</w:t>
      </w:r>
      <w:proofErr w:type="spellEnd"/>
      <w:r w:rsidRPr="00812385">
        <w:t xml:space="preserve">, горизонтальный </w:t>
      </w:r>
      <w:proofErr w:type="spellStart"/>
      <w:r w:rsidRPr="00812385">
        <w:t>штрихкод</w:t>
      </w:r>
      <w:proofErr w:type="spellEnd"/>
      <w:r w:rsidRPr="00812385">
        <w:t xml:space="preserve"> и его цифровое значение.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этой части дополнительного бланка ответов находятся поля для внесения информации: код региона, код предмета, название предмета, поле для нумерации листов дополнительного бланка ответов, номер варианта, код работы, поле для служебного использования «Резерв-5».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В дополнительном бланке ответов указано «Данный бланк использовать только после заполнения основного бланка ответов».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Поле</w:t>
      </w:r>
      <w:r w:rsidR="00812385" w:rsidRPr="00812385">
        <w:t xml:space="preserve"> </w:t>
      </w:r>
      <w:r w:rsidRPr="00812385">
        <w:t>для</w:t>
      </w:r>
      <w:r w:rsidR="00812385" w:rsidRPr="00812385">
        <w:t xml:space="preserve"> </w:t>
      </w:r>
      <w:r w:rsidRPr="00812385">
        <w:t>записи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на</w:t>
      </w:r>
      <w:r w:rsidR="00812385" w:rsidRPr="00812385">
        <w:t xml:space="preserve"> </w:t>
      </w:r>
      <w:r w:rsidRPr="00812385">
        <w:t>задания</w:t>
      </w:r>
      <w:r w:rsidR="00812385" w:rsidRPr="00812385">
        <w:t xml:space="preserve"> </w:t>
      </w:r>
      <w:r w:rsidRPr="00812385">
        <w:t>КИМ</w:t>
      </w:r>
      <w:r w:rsidR="00812385" w:rsidRPr="00812385">
        <w:t xml:space="preserve"> </w:t>
      </w:r>
      <w:r w:rsidRPr="00812385">
        <w:t>для</w:t>
      </w:r>
      <w:r w:rsidR="00812385" w:rsidRPr="00812385">
        <w:t xml:space="preserve"> </w:t>
      </w:r>
      <w:r w:rsidRPr="00812385">
        <w:t>проведения</w:t>
      </w:r>
      <w:r w:rsidR="00812385" w:rsidRPr="00812385">
        <w:t xml:space="preserve"> </w:t>
      </w:r>
      <w:r w:rsidRPr="00812385">
        <w:t>ГВЭ</w:t>
      </w:r>
      <w:r w:rsidR="00812385" w:rsidRPr="00812385">
        <w:t xml:space="preserve"> </w:t>
      </w:r>
      <w:r w:rsidRPr="00812385">
        <w:t>располагается</w:t>
      </w:r>
      <w:r w:rsidR="00812385" w:rsidRPr="00812385">
        <w:t xml:space="preserve"> </w:t>
      </w:r>
      <w:r w:rsidRPr="00812385">
        <w:t>в</w:t>
      </w:r>
      <w:r w:rsidRPr="00812385">
        <w:rPr>
          <w:spacing w:val="48"/>
        </w:rPr>
        <w:t xml:space="preserve"> </w:t>
      </w:r>
      <w:r w:rsidRPr="00812385">
        <w:t>нижней</w:t>
      </w:r>
      <w:r w:rsidRPr="00812385">
        <w:rPr>
          <w:spacing w:val="50"/>
        </w:rPr>
        <w:t xml:space="preserve"> </w:t>
      </w:r>
      <w:r w:rsidRPr="00812385">
        <w:t>части</w:t>
      </w:r>
      <w:r w:rsidRPr="00812385">
        <w:rPr>
          <w:spacing w:val="48"/>
        </w:rPr>
        <w:t xml:space="preserve"> </w:t>
      </w:r>
      <w:r w:rsidRPr="00812385">
        <w:t>дополнительного</w:t>
      </w:r>
      <w:r w:rsidRPr="00812385">
        <w:rPr>
          <w:spacing w:val="48"/>
        </w:rPr>
        <w:t xml:space="preserve"> </w:t>
      </w:r>
      <w:r w:rsidRPr="00812385">
        <w:t>бланка</w:t>
      </w:r>
      <w:r w:rsidRPr="00812385">
        <w:rPr>
          <w:spacing w:val="51"/>
        </w:rPr>
        <w:t xml:space="preserve"> </w:t>
      </w:r>
      <w:r w:rsidRPr="00812385">
        <w:t>ответов</w:t>
      </w:r>
      <w:r w:rsidRPr="00812385">
        <w:rPr>
          <w:spacing w:val="47"/>
        </w:rPr>
        <w:t xml:space="preserve"> </w:t>
      </w:r>
      <w:r w:rsidRPr="00812385">
        <w:t>и</w:t>
      </w:r>
      <w:r w:rsidRPr="00812385">
        <w:rPr>
          <w:spacing w:val="49"/>
        </w:rPr>
        <w:t xml:space="preserve"> </w:t>
      </w:r>
      <w:r w:rsidRPr="00812385">
        <w:t>разлиновано</w:t>
      </w:r>
      <w:r w:rsidRPr="00812385">
        <w:rPr>
          <w:spacing w:val="50"/>
        </w:rPr>
        <w:t xml:space="preserve"> </w:t>
      </w:r>
      <w:r w:rsidRPr="00812385">
        <w:t>пунктирными</w:t>
      </w:r>
      <w:r w:rsidRPr="00812385">
        <w:rPr>
          <w:spacing w:val="48"/>
        </w:rPr>
        <w:t xml:space="preserve"> </w:t>
      </w:r>
      <w:r w:rsidRPr="00812385">
        <w:t>линиями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«в клеточку». В нижней части дополнительного бланка ответов содержится указание «При недостатке места для записи попросите дополнительный бланк ответов».</w:t>
      </w:r>
    </w:p>
    <w:p w:rsidR="002D2D9F" w:rsidRPr="00812385" w:rsidRDefault="002D2D9F" w:rsidP="00812385">
      <w:pPr>
        <w:ind w:firstLine="709"/>
        <w:jc w:val="both"/>
        <w:rPr>
          <w:b/>
          <w:sz w:val="26"/>
          <w:szCs w:val="26"/>
        </w:rPr>
      </w:pPr>
      <w:r w:rsidRPr="00812385">
        <w:rPr>
          <w:b/>
          <w:sz w:val="26"/>
          <w:szCs w:val="26"/>
        </w:rPr>
        <w:t>Оборотная сторона одностороннего дополнительного бланка ответов не заполняется.</w:t>
      </w:r>
    </w:p>
    <w:p w:rsidR="00472EC7" w:rsidRPr="00812385" w:rsidRDefault="00472EC7" w:rsidP="00812385">
      <w:pPr>
        <w:pStyle w:val="a3"/>
        <w:kinsoku w:val="0"/>
        <w:overflowPunct w:val="0"/>
        <w:ind w:firstLine="709"/>
        <w:jc w:val="both"/>
      </w:pPr>
    </w:p>
    <w:p w:rsidR="002D2D9F" w:rsidRPr="00812385" w:rsidRDefault="002D2D9F" w:rsidP="00812385">
      <w:pPr>
        <w:pStyle w:val="1"/>
        <w:numPr>
          <w:ilvl w:val="1"/>
          <w:numId w:val="23"/>
        </w:numPr>
        <w:adjustRightInd/>
        <w:ind w:left="0" w:firstLine="709"/>
        <w:jc w:val="center"/>
      </w:pPr>
      <w:r w:rsidRPr="00812385">
        <w:t>Правила заполнения бланков</w:t>
      </w:r>
      <w:r w:rsidRPr="00812385">
        <w:rPr>
          <w:spacing w:val="-3"/>
        </w:rPr>
        <w:t xml:space="preserve"> </w:t>
      </w:r>
      <w:r w:rsidRPr="00812385">
        <w:t>ГВЭ</w:t>
      </w:r>
    </w:p>
    <w:p w:rsidR="002D2D9F" w:rsidRPr="00812385" w:rsidRDefault="002D2D9F" w:rsidP="00812385">
      <w:pPr>
        <w:pStyle w:val="a3"/>
        <w:ind w:firstLine="709"/>
        <w:jc w:val="center"/>
        <w:rPr>
          <w:b/>
        </w:rPr>
      </w:pPr>
    </w:p>
    <w:p w:rsidR="002D2D9F" w:rsidRPr="00812385" w:rsidRDefault="002D2D9F" w:rsidP="00812385">
      <w:pPr>
        <w:pStyle w:val="1"/>
        <w:numPr>
          <w:ilvl w:val="2"/>
          <w:numId w:val="23"/>
        </w:numPr>
        <w:adjustRightInd/>
        <w:ind w:left="0" w:firstLine="709"/>
        <w:jc w:val="center"/>
      </w:pPr>
      <w:r w:rsidRPr="00812385">
        <w:t>Общая</w:t>
      </w:r>
      <w:r w:rsidRPr="00812385">
        <w:rPr>
          <w:spacing w:val="-2"/>
        </w:rPr>
        <w:t xml:space="preserve"> </w:t>
      </w:r>
      <w:r w:rsidRPr="00812385">
        <w:t>часть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 xml:space="preserve">Участники ГВЭ выполняют экзаменационные работы на бланках ГВЭ, </w:t>
      </w:r>
      <w:proofErr w:type="gramStart"/>
      <w:r w:rsidRPr="00812385">
        <w:t>правила</w:t>
      </w:r>
      <w:proofErr w:type="gramEnd"/>
      <w:r w:rsidRPr="00812385">
        <w:t xml:space="preserve"> заполнения которых приведены ниже.</w:t>
      </w:r>
    </w:p>
    <w:p w:rsidR="002D2D9F" w:rsidRPr="00812385" w:rsidRDefault="002D2D9F" w:rsidP="00812385">
      <w:pPr>
        <w:pStyle w:val="a3"/>
        <w:ind w:firstLine="709"/>
        <w:jc w:val="both"/>
      </w:pPr>
      <w:r w:rsidRPr="00812385">
        <w:t>При заполнении бланков ГВЭ необходимо точно соблюдать</w:t>
      </w:r>
      <w:r w:rsidR="00812385" w:rsidRPr="00812385">
        <w:t xml:space="preserve"> </w:t>
      </w:r>
      <w:r w:rsidRPr="00812385">
        <w:t>настоящие</w:t>
      </w:r>
      <w:r w:rsidR="00812385" w:rsidRPr="00812385">
        <w:t xml:space="preserve"> </w:t>
      </w:r>
      <w:r w:rsidRPr="00812385">
        <w:t>правила, так как информация, внесенная в бланки, сканируется и обрабатывается с использованием специальных аппаратно-программных</w:t>
      </w:r>
      <w:r w:rsidRPr="00812385">
        <w:rPr>
          <w:spacing w:val="-1"/>
        </w:rPr>
        <w:t xml:space="preserve"> </w:t>
      </w:r>
      <w:r w:rsidRPr="00812385">
        <w:t>средств.</w:t>
      </w:r>
    </w:p>
    <w:p w:rsidR="00472EC7" w:rsidRPr="00812385" w:rsidRDefault="002D2D9F" w:rsidP="00812385">
      <w:pPr>
        <w:pStyle w:val="a3"/>
        <w:kinsoku w:val="0"/>
        <w:overflowPunct w:val="0"/>
        <w:ind w:firstLine="709"/>
        <w:jc w:val="both"/>
      </w:pPr>
      <w:r w:rsidRPr="00812385">
        <w:t>В случае нехватки места для записи ответов на задания КИМ для проведения ГВЭ</w:t>
      </w:r>
      <w:r w:rsidR="00812385" w:rsidRPr="00812385">
        <w:t xml:space="preserve"> </w:t>
      </w:r>
      <w:r w:rsidRPr="00812385">
        <w:t xml:space="preserve">в бланке ответов по просьбе участника ГВЭ организатор в аудитории выдает ему дополнительный бланк ответов. При этом организатор фиксирует связь </w:t>
      </w:r>
      <w:r w:rsidRPr="00812385">
        <w:lastRenderedPageBreak/>
        <w:t>номеров бланков ГВЭ и дополнительного бланка ответов в специальном поле дополнительного бланка ответов.</w:t>
      </w:r>
    </w:p>
    <w:p w:rsidR="00472EC7" w:rsidRPr="00812385" w:rsidRDefault="00472EC7" w:rsidP="00812385">
      <w:pPr>
        <w:pStyle w:val="a3"/>
        <w:kinsoku w:val="0"/>
        <w:overflowPunct w:val="0"/>
        <w:ind w:firstLine="709"/>
        <w:jc w:val="both"/>
      </w:pPr>
    </w:p>
    <w:p w:rsidR="00DE7358" w:rsidRPr="00812385" w:rsidRDefault="00DE7358" w:rsidP="00812385">
      <w:pPr>
        <w:pStyle w:val="1"/>
        <w:numPr>
          <w:ilvl w:val="2"/>
          <w:numId w:val="24"/>
        </w:numPr>
        <w:adjustRightInd/>
        <w:ind w:left="0" w:firstLine="709"/>
        <w:jc w:val="center"/>
      </w:pPr>
      <w:bookmarkStart w:id="7" w:name="2.2.2._Основные_правила_заполнения_бланк"/>
      <w:bookmarkStart w:id="8" w:name="_bookmark21"/>
      <w:bookmarkEnd w:id="7"/>
      <w:bookmarkEnd w:id="8"/>
      <w:r w:rsidRPr="00812385">
        <w:t>Основные правила заполнения бланков</w:t>
      </w:r>
      <w:r w:rsidRPr="00812385">
        <w:rPr>
          <w:spacing w:val="-4"/>
        </w:rPr>
        <w:t xml:space="preserve"> </w:t>
      </w:r>
      <w:r w:rsidRPr="00812385">
        <w:t>ГВЭ</w:t>
      </w:r>
    </w:p>
    <w:p w:rsidR="00DE7358" w:rsidRPr="00812385" w:rsidRDefault="00DE7358" w:rsidP="00812385">
      <w:pPr>
        <w:pStyle w:val="a3"/>
        <w:ind w:firstLine="709"/>
        <w:jc w:val="both"/>
      </w:pPr>
      <w:r w:rsidRPr="00812385">
        <w:t>Все бланки ГВЭ заполняются гелевой или капиллярной ручкой с чернилами черного цвета. Участник ГВЭ должен изображать каждую цифру и букву во всех заполняемых полях бланка регистрации, бланка ответов, дополнительного бланка ответов, тщательно копируя образец ее написания из строки с образцами написания символов, расположенными в верхней части бланка регистрации. Небрежное написание символов может привести к тому, что при автоматизированной обработке символ может быть распознан неправильно.</w:t>
      </w:r>
    </w:p>
    <w:p w:rsidR="00DE7358" w:rsidRPr="00812385" w:rsidRDefault="00DE7358" w:rsidP="00812385">
      <w:pPr>
        <w:pStyle w:val="a3"/>
        <w:ind w:firstLine="709"/>
        <w:jc w:val="both"/>
      </w:pPr>
      <w:r w:rsidRPr="00812385">
        <w:t xml:space="preserve">Каждое поле в бланках заполняется, </w:t>
      </w:r>
      <w:r w:rsidRPr="00812385">
        <w:rPr>
          <w:b/>
        </w:rPr>
        <w:t xml:space="preserve">начиная с первой позиции </w:t>
      </w:r>
      <w:r w:rsidRPr="00812385">
        <w:t>(в том числе и поля для занесения фамилии, имени и отчества (последнее – при наличии) участника ГВЭ, реквизитов документа, удостоверяющего его личность).</w:t>
      </w:r>
    </w:p>
    <w:p w:rsidR="00DE7358" w:rsidRPr="00812385" w:rsidRDefault="00DE7358" w:rsidP="00812385">
      <w:pPr>
        <w:pStyle w:val="a3"/>
        <w:ind w:firstLine="709"/>
        <w:jc w:val="both"/>
      </w:pPr>
      <w:r w:rsidRPr="00812385">
        <w:t>Если участник не имеет информации для заполнения какого-то конкретного поля, он должен оставить это поле пустым (не делать прочерков).</w:t>
      </w:r>
    </w:p>
    <w:p w:rsidR="00DE7358" w:rsidRPr="00812385" w:rsidRDefault="00DE7358" w:rsidP="00812385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812385">
        <w:rPr>
          <w:rFonts w:ascii="Times New Roman" w:hAnsi="Times New Roman" w:cs="Times New Roman"/>
          <w:color w:val="auto"/>
        </w:rPr>
        <w:t xml:space="preserve">При записи ответов необходимо строго следовать инструкциям по выполнению работы (к группе заданий, отдельным заданиям), указанным </w:t>
      </w:r>
      <w:proofErr w:type="gramStart"/>
      <w:r w:rsidRPr="00812385">
        <w:rPr>
          <w:rFonts w:ascii="Times New Roman" w:hAnsi="Times New Roman" w:cs="Times New Roman"/>
          <w:color w:val="auto"/>
        </w:rPr>
        <w:t>в</w:t>
      </w:r>
      <w:proofErr w:type="gramEnd"/>
      <w:r w:rsidRPr="00812385">
        <w:rPr>
          <w:rFonts w:ascii="Times New Roman" w:hAnsi="Times New Roman" w:cs="Times New Roman"/>
          <w:color w:val="auto"/>
        </w:rPr>
        <w:t xml:space="preserve"> КИМ ГВЭ.</w:t>
      </w:r>
    </w:p>
    <w:p w:rsidR="00DE7358" w:rsidRPr="00812385" w:rsidRDefault="00DE7358" w:rsidP="00812385">
      <w:pPr>
        <w:pStyle w:val="a3"/>
        <w:ind w:firstLine="709"/>
        <w:jc w:val="both"/>
      </w:pPr>
      <w:r w:rsidRPr="00812385">
        <w:t>На бланке ответов, дополнительном бланке ответов не должно быть пометок, содержащих информацию о личности участника ГВЭ.</w:t>
      </w:r>
    </w:p>
    <w:p w:rsidR="00DE7358" w:rsidRPr="00812385" w:rsidRDefault="00DE7358" w:rsidP="00812385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812385">
        <w:rPr>
          <w:rFonts w:ascii="Times New Roman" w:hAnsi="Times New Roman" w:cs="Times New Roman"/>
          <w:color w:val="auto"/>
        </w:rPr>
        <w:t>Категорически запрещается:</w:t>
      </w:r>
    </w:p>
    <w:p w:rsidR="00DE7358" w:rsidRPr="00812385" w:rsidRDefault="00DE7358" w:rsidP="00812385">
      <w:pPr>
        <w:pStyle w:val="a3"/>
        <w:ind w:firstLine="709"/>
        <w:jc w:val="both"/>
      </w:pPr>
      <w:r w:rsidRPr="00812385">
        <w:t>делать в полях бланков ГВЭ, вне полей бланков ГВЭ или в полях, заполненных типографским способом, какие-либо записи и (или) пометки, не относящиеся к содержанию полей бланков</w:t>
      </w:r>
      <w:r w:rsidRPr="00812385">
        <w:rPr>
          <w:spacing w:val="2"/>
        </w:rPr>
        <w:t xml:space="preserve"> </w:t>
      </w:r>
      <w:r w:rsidRPr="00812385">
        <w:t>ГВЭ;</w:t>
      </w:r>
    </w:p>
    <w:p w:rsidR="00DE7358" w:rsidRPr="00812385" w:rsidRDefault="00DE7358" w:rsidP="00812385">
      <w:pPr>
        <w:pStyle w:val="a3"/>
        <w:ind w:firstLine="709"/>
        <w:jc w:val="both"/>
      </w:pPr>
      <w:r w:rsidRPr="00812385">
        <w:t>использовать для заполнения бланков ГВЭ цветные ручки вместо гелевой или капиллярной ручки с чернилами черного цвета, карандаш, средства для исправления внесенной в бланки ГВЭ информации (корректирующую жидкость, «ластик» и др.).</w:t>
      </w: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Default="0027586E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Default="00F763F8" w:rsidP="00812385">
      <w:pPr>
        <w:pStyle w:val="a3"/>
        <w:ind w:firstLine="709"/>
        <w:jc w:val="both"/>
      </w:pPr>
    </w:p>
    <w:p w:rsidR="00F763F8" w:rsidRPr="00812385" w:rsidRDefault="00F763F8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DE7358" w:rsidRPr="00812385" w:rsidRDefault="00DE7358" w:rsidP="00812385">
      <w:pPr>
        <w:pStyle w:val="1"/>
        <w:numPr>
          <w:ilvl w:val="2"/>
          <w:numId w:val="25"/>
        </w:numPr>
        <w:adjustRightInd/>
        <w:ind w:left="0" w:firstLine="709"/>
        <w:jc w:val="center"/>
      </w:pPr>
      <w:r w:rsidRPr="00812385">
        <w:lastRenderedPageBreak/>
        <w:t>Заполнение бланка</w:t>
      </w:r>
      <w:r w:rsidRPr="00812385">
        <w:rPr>
          <w:spacing w:val="-2"/>
        </w:rPr>
        <w:t xml:space="preserve"> </w:t>
      </w:r>
      <w:r w:rsidRPr="00812385">
        <w:t>регистрации</w:t>
      </w: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4B3249" w:rsidP="00F763F8">
      <w:pPr>
        <w:pStyle w:val="a3"/>
        <w:ind w:firstLine="709"/>
      </w:pPr>
      <w:r>
        <w:rPr>
          <w:noProof/>
        </w:rPr>
        <w:drawing>
          <wp:anchor distT="0" distB="0" distL="0" distR="0" simplePos="0" relativeHeight="251737088" behindDoc="0" locked="0" layoutInCell="1" allowOverlap="1" wp14:anchorId="336B33EE" wp14:editId="32B3FB31">
            <wp:simplePos x="0" y="0"/>
            <wp:positionH relativeFrom="page">
              <wp:posOffset>1196975</wp:posOffset>
            </wp:positionH>
            <wp:positionV relativeFrom="paragraph">
              <wp:posOffset>135890</wp:posOffset>
            </wp:positionV>
            <wp:extent cx="5938250" cy="7988427"/>
            <wp:effectExtent l="0" t="0" r="0" b="0"/>
            <wp:wrapTopAndBottom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250" cy="7988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586E" w:rsidRPr="00812385">
        <w:rPr>
          <w:i/>
        </w:rPr>
        <w:t>Рис. 1 Бланк регистрации</w:t>
      </w: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ind w:firstLine="709"/>
        <w:jc w:val="both"/>
      </w:pPr>
      <w:r w:rsidRPr="00812385">
        <w:lastRenderedPageBreak/>
        <w:t>По указанию ответственного организатора в аудитории участники ГВЭ приступают к заполнению верхней части бланка регистрации (рис. 2).</w:t>
      </w:r>
    </w:p>
    <w:p w:rsidR="0027586E" w:rsidRPr="00812385" w:rsidRDefault="004B3249" w:rsidP="00812385">
      <w:pPr>
        <w:ind w:firstLine="709"/>
        <w:jc w:val="center"/>
        <w:rPr>
          <w:i/>
          <w:sz w:val="26"/>
          <w:szCs w:val="26"/>
        </w:rPr>
      </w:pPr>
      <w:r>
        <w:rPr>
          <w:noProof/>
        </w:rPr>
        <w:drawing>
          <wp:anchor distT="0" distB="0" distL="0" distR="0" simplePos="0" relativeHeight="251739136" behindDoc="0" locked="0" layoutInCell="1" allowOverlap="1" wp14:anchorId="452A518F" wp14:editId="0387A369">
            <wp:simplePos x="0" y="0"/>
            <wp:positionH relativeFrom="page">
              <wp:posOffset>1071880</wp:posOffset>
            </wp:positionH>
            <wp:positionV relativeFrom="paragraph">
              <wp:posOffset>323850</wp:posOffset>
            </wp:positionV>
            <wp:extent cx="6249578" cy="1905952"/>
            <wp:effectExtent l="0" t="0" r="0" b="0"/>
            <wp:wrapTopAndBottom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9578" cy="1905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586E" w:rsidRPr="00812385">
        <w:rPr>
          <w:i/>
          <w:sz w:val="26"/>
          <w:szCs w:val="26"/>
        </w:rPr>
        <w:t xml:space="preserve"> </w:t>
      </w:r>
    </w:p>
    <w:p w:rsidR="0027586E" w:rsidRPr="00812385" w:rsidRDefault="0027586E" w:rsidP="00F763F8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2. Верхняя часть бланка регистрации</w:t>
      </w:r>
    </w:p>
    <w:p w:rsidR="0027586E" w:rsidRPr="00812385" w:rsidRDefault="0027586E" w:rsidP="00812385">
      <w:pPr>
        <w:ind w:firstLine="709"/>
        <w:jc w:val="center"/>
        <w:rPr>
          <w:i/>
          <w:sz w:val="26"/>
          <w:szCs w:val="26"/>
        </w:rPr>
      </w:pP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>Участниками ГВЭ заполняются следующие поля верхней части бланка регистрации (см. Таблицу 1):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>код региона;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 xml:space="preserve">код образовательной организации; 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>номер и буква класса;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>код ППЭ;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 xml:space="preserve">номер аудитории; 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  <w:rPr>
          <w:spacing w:val="-5"/>
        </w:rPr>
      </w:pPr>
      <w:r w:rsidRPr="00812385">
        <w:t xml:space="preserve">дата проведения </w:t>
      </w:r>
      <w:r w:rsidRPr="00812385">
        <w:rPr>
          <w:spacing w:val="-5"/>
        </w:rPr>
        <w:t xml:space="preserve">ГВЭ; 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 xml:space="preserve">код предмета; 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 xml:space="preserve">название предмета; </w:t>
      </w:r>
    </w:p>
    <w:p w:rsidR="0027586E" w:rsidRPr="00812385" w:rsidRDefault="0027586E" w:rsidP="00812385">
      <w:pPr>
        <w:pStyle w:val="a3"/>
        <w:kinsoku w:val="0"/>
        <w:overflowPunct w:val="0"/>
        <w:ind w:firstLine="709"/>
      </w:pPr>
      <w:r w:rsidRPr="00812385">
        <w:t>номер варианта.</w:t>
      </w:r>
    </w:p>
    <w:p w:rsidR="0027586E" w:rsidRPr="00812385" w:rsidRDefault="0027586E" w:rsidP="00812385">
      <w:pPr>
        <w:ind w:firstLine="709"/>
        <w:rPr>
          <w:i/>
          <w:sz w:val="26"/>
          <w:szCs w:val="26"/>
        </w:rPr>
      </w:pPr>
      <w:r w:rsidRPr="00812385">
        <w:rPr>
          <w:sz w:val="26"/>
          <w:szCs w:val="26"/>
        </w:rPr>
        <w:t>Поле «Код работы» заполняется автоматически.</w:t>
      </w:r>
    </w:p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F763F8">
      <w:pPr>
        <w:pStyle w:val="a3"/>
        <w:tabs>
          <w:tab w:val="left" w:pos="0"/>
        </w:tabs>
        <w:kinsoku w:val="0"/>
        <w:overflowPunct w:val="0"/>
        <w:ind w:firstLine="709"/>
        <w:jc w:val="right"/>
        <w:rPr>
          <w:b/>
        </w:rPr>
      </w:pPr>
      <w:r w:rsidRPr="00812385">
        <w:rPr>
          <w:b/>
        </w:rPr>
        <w:t>Таблица 1. Указание по заполнению участником ГВЭ полей верхней части бланка регистрации</w:t>
      </w:r>
    </w:p>
    <w:tbl>
      <w:tblPr>
        <w:tblW w:w="9371" w:type="dxa"/>
        <w:jc w:val="center"/>
        <w:tblInd w:w="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278"/>
        <w:gridCol w:w="7093"/>
      </w:tblGrid>
      <w:tr w:rsidR="0027586E" w:rsidRPr="00F763F8" w:rsidTr="007C2BC7">
        <w:trPr>
          <w:trHeight w:val="13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bCs/>
                <w:sz w:val="26"/>
                <w:szCs w:val="26"/>
              </w:rPr>
            </w:pPr>
            <w:r w:rsidRPr="00F763F8">
              <w:rPr>
                <w:bCs/>
                <w:sz w:val="26"/>
                <w:szCs w:val="26"/>
              </w:rPr>
              <w:t>Поля, заполняемые участником ГВЭ по указанию организатора в аудитории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bCs/>
                <w:sz w:val="26"/>
                <w:szCs w:val="26"/>
              </w:rPr>
            </w:pPr>
            <w:r w:rsidRPr="00F763F8">
              <w:rPr>
                <w:bCs/>
                <w:sz w:val="26"/>
                <w:szCs w:val="26"/>
              </w:rPr>
              <w:t>Указания по заполнению</w:t>
            </w:r>
          </w:p>
        </w:tc>
      </w:tr>
      <w:tr w:rsidR="0027586E" w:rsidRPr="00F763F8" w:rsidTr="007C2BC7">
        <w:trPr>
          <w:trHeight w:val="1019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Код региона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код субъекта Российской Федерации в соответствии с кодировкой федерального справочника субъектов Российской Федерации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Код образовательной организации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код образовательной организации, в которой обучается участник ГВЭ</w:t>
            </w:r>
          </w:p>
        </w:tc>
      </w:tr>
      <w:tr w:rsidR="0027586E" w:rsidRPr="00F763F8" w:rsidTr="007C2BC7">
        <w:trPr>
          <w:trHeight w:val="720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Класс: номер, буква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информация о классе, в котором обучается участник ГВЭ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Код пункта проведения ГВЭ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в соответствии с кодировкой ППЭ, принятой в субъекте Российской Федерации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lastRenderedPageBreak/>
              <w:t>Номер аудитории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номер аудитории, в которой проходит ГВЭ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Дата проведения ГВЭ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дата проведения ГВЭ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Код предмета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код предмета в соответствии с принятой кодировкой (см. Таблицу 2)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Название предмета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Указывается название предмета, по которому проводится ГВЭ (возможно в сокращении)</w:t>
            </w:r>
          </w:p>
        </w:tc>
      </w:tr>
      <w:tr w:rsidR="0027586E" w:rsidRPr="00F763F8" w:rsidTr="007C2BC7">
        <w:trPr>
          <w:trHeight w:val="715"/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Номер варианта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 xml:space="preserve">Указывается номер варианта, указанный </w:t>
            </w:r>
            <w:proofErr w:type="gramStart"/>
            <w:r w:rsidRPr="00F763F8">
              <w:rPr>
                <w:sz w:val="26"/>
                <w:szCs w:val="26"/>
              </w:rPr>
              <w:t>в</w:t>
            </w:r>
            <w:proofErr w:type="gramEnd"/>
            <w:r w:rsidRPr="00F763F8">
              <w:rPr>
                <w:sz w:val="26"/>
                <w:szCs w:val="26"/>
              </w:rPr>
              <w:t xml:space="preserve"> КИМ ГВЭ</w:t>
            </w:r>
          </w:p>
        </w:tc>
      </w:tr>
    </w:tbl>
    <w:p w:rsidR="0027586E" w:rsidRPr="00812385" w:rsidRDefault="0027586E" w:rsidP="00812385">
      <w:pPr>
        <w:pStyle w:val="a3"/>
        <w:ind w:firstLine="709"/>
        <w:jc w:val="both"/>
      </w:pPr>
    </w:p>
    <w:p w:rsidR="0027586E" w:rsidRPr="00812385" w:rsidRDefault="0027586E" w:rsidP="00812385">
      <w:pPr>
        <w:pStyle w:val="a3"/>
        <w:kinsoku w:val="0"/>
        <w:overflowPunct w:val="0"/>
        <w:ind w:firstLine="709"/>
        <w:jc w:val="center"/>
        <w:rPr>
          <w:b/>
          <w:i/>
          <w:iCs/>
        </w:rPr>
      </w:pPr>
      <w:r w:rsidRPr="00812385">
        <w:rPr>
          <w:b/>
          <w:i/>
          <w:iCs/>
        </w:rPr>
        <w:t>Таблица 2. Названия и коды предметов</w:t>
      </w:r>
    </w:p>
    <w:tbl>
      <w:tblPr>
        <w:tblpPr w:leftFromText="180" w:rightFromText="180" w:vertAnchor="text" w:horzAnchor="margin" w:tblpXSpec="center" w:tblpY="77"/>
        <w:tblW w:w="9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7"/>
        <w:gridCol w:w="4404"/>
      </w:tblGrid>
      <w:tr w:rsidR="0027586E" w:rsidRPr="00F763F8" w:rsidTr="00130391">
        <w:trPr>
          <w:trHeight w:val="29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6E" w:rsidRPr="00F763F8" w:rsidRDefault="0027586E" w:rsidP="00812385">
            <w:pPr>
              <w:pStyle w:val="TableParagraph"/>
              <w:kinsoku w:val="0"/>
              <w:overflowPunct w:val="0"/>
              <w:ind w:firstLine="709"/>
              <w:rPr>
                <w:bCs/>
                <w:sz w:val="26"/>
                <w:szCs w:val="26"/>
              </w:rPr>
            </w:pPr>
            <w:r w:rsidRPr="00F763F8">
              <w:rPr>
                <w:bCs/>
                <w:sz w:val="26"/>
                <w:szCs w:val="26"/>
              </w:rPr>
              <w:t>Название предмета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6E" w:rsidRPr="00F763F8" w:rsidRDefault="0027586E" w:rsidP="00812385">
            <w:pPr>
              <w:pStyle w:val="TableParagraph"/>
              <w:kinsoku w:val="0"/>
              <w:overflowPunct w:val="0"/>
              <w:ind w:firstLine="709"/>
              <w:rPr>
                <w:bCs/>
                <w:sz w:val="26"/>
                <w:szCs w:val="26"/>
              </w:rPr>
            </w:pPr>
            <w:r w:rsidRPr="00F763F8">
              <w:rPr>
                <w:bCs/>
                <w:sz w:val="26"/>
                <w:szCs w:val="26"/>
              </w:rPr>
              <w:t>Код предмета</w:t>
            </w:r>
          </w:p>
        </w:tc>
      </w:tr>
      <w:tr w:rsidR="0027586E" w:rsidRPr="00F763F8" w:rsidTr="00130391">
        <w:trPr>
          <w:trHeight w:val="30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6E" w:rsidRPr="00F763F8" w:rsidRDefault="0027586E" w:rsidP="00812385">
            <w:pPr>
              <w:pStyle w:val="TableParagraph"/>
              <w:kinsoku w:val="0"/>
              <w:overflowPunct w:val="0"/>
              <w:ind w:firstLine="709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Русский язык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6E" w:rsidRPr="00F763F8" w:rsidRDefault="0027586E" w:rsidP="00812385">
            <w:pPr>
              <w:pStyle w:val="TableParagraph"/>
              <w:kinsoku w:val="0"/>
              <w:overflowPunct w:val="0"/>
              <w:ind w:firstLine="709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51</w:t>
            </w:r>
          </w:p>
        </w:tc>
      </w:tr>
      <w:tr w:rsidR="0027586E" w:rsidRPr="00F763F8" w:rsidTr="00130391">
        <w:trPr>
          <w:trHeight w:val="30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6E" w:rsidRPr="00F763F8" w:rsidRDefault="0027586E" w:rsidP="00812385">
            <w:pPr>
              <w:pStyle w:val="TableParagraph"/>
              <w:kinsoku w:val="0"/>
              <w:overflowPunct w:val="0"/>
              <w:ind w:firstLine="709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Математика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6E" w:rsidRPr="00F763F8" w:rsidRDefault="0027586E" w:rsidP="00812385">
            <w:pPr>
              <w:pStyle w:val="TableParagraph"/>
              <w:kinsoku w:val="0"/>
              <w:overflowPunct w:val="0"/>
              <w:ind w:firstLine="709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52</w:t>
            </w:r>
          </w:p>
        </w:tc>
      </w:tr>
    </w:tbl>
    <w:p w:rsidR="0027586E" w:rsidRPr="00812385" w:rsidRDefault="0027586E" w:rsidP="00812385">
      <w:pPr>
        <w:ind w:firstLine="709"/>
        <w:rPr>
          <w:sz w:val="26"/>
          <w:szCs w:val="26"/>
        </w:rPr>
      </w:pPr>
    </w:p>
    <w:p w:rsidR="0027586E" w:rsidRPr="00812385" w:rsidRDefault="00F763F8" w:rsidP="00812385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114300" distR="114300" simplePos="0" relativeHeight="251726848" behindDoc="0" locked="0" layoutInCell="1" allowOverlap="1" wp14:anchorId="60E8B75C" wp14:editId="5ACF308B">
            <wp:simplePos x="0" y="0"/>
            <wp:positionH relativeFrom="column">
              <wp:posOffset>53975</wp:posOffset>
            </wp:positionH>
            <wp:positionV relativeFrom="paragraph">
              <wp:posOffset>568960</wp:posOffset>
            </wp:positionV>
            <wp:extent cx="5940425" cy="2174875"/>
            <wp:effectExtent l="0" t="0" r="3175" b="0"/>
            <wp:wrapTopAndBottom/>
            <wp:docPr id="5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9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86E" w:rsidRPr="00812385">
        <w:rPr>
          <w:sz w:val="26"/>
          <w:szCs w:val="26"/>
        </w:rPr>
        <w:t>Поля средней части бланка регистрации «Сведения об участнике» (рис.3) заполняются участником ГВЭ самостоятельно (см. Таблицу 3).</w:t>
      </w:r>
    </w:p>
    <w:p w:rsidR="00130391" w:rsidRPr="00812385" w:rsidRDefault="00130391" w:rsidP="00812385">
      <w:pPr>
        <w:ind w:firstLine="709"/>
        <w:jc w:val="both"/>
        <w:rPr>
          <w:sz w:val="26"/>
          <w:szCs w:val="26"/>
        </w:rPr>
      </w:pPr>
    </w:p>
    <w:p w:rsidR="00130391" w:rsidRPr="00812385" w:rsidRDefault="00130391" w:rsidP="00F763F8">
      <w:pPr>
        <w:pStyle w:val="a3"/>
        <w:kinsoku w:val="0"/>
        <w:overflowPunct w:val="0"/>
        <w:ind w:firstLine="709"/>
      </w:pPr>
      <w:r w:rsidRPr="00812385">
        <w:rPr>
          <w:i/>
        </w:rPr>
        <w:t>Рис. 3. Сведения об участнике</w:t>
      </w:r>
    </w:p>
    <w:p w:rsidR="00F763F8" w:rsidRDefault="00F763F8" w:rsidP="00812385">
      <w:pPr>
        <w:pStyle w:val="a3"/>
        <w:kinsoku w:val="0"/>
        <w:overflowPunct w:val="0"/>
        <w:ind w:firstLine="709"/>
        <w:jc w:val="center"/>
        <w:rPr>
          <w:b/>
        </w:rPr>
      </w:pPr>
    </w:p>
    <w:p w:rsidR="0027586E" w:rsidRPr="00812385" w:rsidRDefault="0027586E" w:rsidP="00F763F8">
      <w:pPr>
        <w:pStyle w:val="a3"/>
        <w:kinsoku w:val="0"/>
        <w:overflowPunct w:val="0"/>
        <w:ind w:firstLine="709"/>
        <w:jc w:val="right"/>
        <w:rPr>
          <w:b/>
        </w:rPr>
      </w:pPr>
      <w:r w:rsidRPr="00812385">
        <w:rPr>
          <w:b/>
        </w:rPr>
        <w:t>Таблица 3. Указания по заполнению полей «Сведения об участнике»</w:t>
      </w:r>
    </w:p>
    <w:tbl>
      <w:tblPr>
        <w:tblW w:w="9356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65"/>
        <w:gridCol w:w="6191"/>
      </w:tblGrid>
      <w:tr w:rsidR="0027586E" w:rsidRPr="00F763F8" w:rsidTr="00F763F8">
        <w:trPr>
          <w:trHeight w:val="720"/>
          <w:jc w:val="center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bCs/>
                <w:sz w:val="26"/>
                <w:szCs w:val="26"/>
              </w:rPr>
            </w:pPr>
            <w:r w:rsidRPr="00F763F8">
              <w:rPr>
                <w:bCs/>
                <w:sz w:val="26"/>
                <w:szCs w:val="26"/>
              </w:rPr>
              <w:t>Поля, самостоятельно заполняемые участником ГВЭ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bCs/>
                <w:sz w:val="26"/>
                <w:szCs w:val="26"/>
              </w:rPr>
            </w:pPr>
            <w:r w:rsidRPr="00F763F8">
              <w:rPr>
                <w:bCs/>
                <w:sz w:val="26"/>
                <w:szCs w:val="26"/>
              </w:rPr>
              <w:t>Указания по заполнению</w:t>
            </w:r>
          </w:p>
        </w:tc>
      </w:tr>
      <w:tr w:rsidR="0027586E" w:rsidRPr="00F763F8" w:rsidTr="00F763F8">
        <w:trPr>
          <w:trHeight w:val="420"/>
          <w:jc w:val="center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Фамилия</w:t>
            </w:r>
          </w:p>
        </w:tc>
        <w:tc>
          <w:tcPr>
            <w:tcW w:w="6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Вносится информация из документа, удостоверяющего личность участника ГВЭ</w:t>
            </w:r>
          </w:p>
        </w:tc>
      </w:tr>
      <w:tr w:rsidR="0027586E" w:rsidRPr="00F763F8" w:rsidTr="00F763F8">
        <w:trPr>
          <w:trHeight w:val="415"/>
          <w:jc w:val="center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Имя</w:t>
            </w:r>
          </w:p>
        </w:tc>
        <w:tc>
          <w:tcPr>
            <w:tcW w:w="61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a3"/>
              <w:kinsoku w:val="0"/>
              <w:overflowPunct w:val="0"/>
              <w:jc w:val="center"/>
            </w:pPr>
          </w:p>
        </w:tc>
      </w:tr>
      <w:tr w:rsidR="0027586E" w:rsidRPr="00F763F8" w:rsidTr="00F763F8">
        <w:trPr>
          <w:trHeight w:val="420"/>
          <w:jc w:val="center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Отчество (при наличии)</w:t>
            </w:r>
          </w:p>
        </w:tc>
        <w:tc>
          <w:tcPr>
            <w:tcW w:w="61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a3"/>
              <w:kinsoku w:val="0"/>
              <w:overflowPunct w:val="0"/>
              <w:jc w:val="center"/>
            </w:pPr>
          </w:p>
        </w:tc>
      </w:tr>
      <w:tr w:rsidR="0027586E" w:rsidRPr="00F763F8" w:rsidTr="00F763F8">
        <w:trPr>
          <w:trHeight w:val="720"/>
          <w:jc w:val="center"/>
        </w:trPr>
        <w:tc>
          <w:tcPr>
            <w:tcW w:w="3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Документ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 xml:space="preserve">Документ, удостоверяющий личность </w:t>
            </w:r>
          </w:p>
        </w:tc>
      </w:tr>
      <w:tr w:rsidR="0027586E" w:rsidRPr="00F763F8" w:rsidTr="00F763F8">
        <w:trPr>
          <w:trHeight w:val="1015"/>
          <w:jc w:val="center"/>
        </w:trPr>
        <w:tc>
          <w:tcPr>
            <w:tcW w:w="3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a3"/>
              <w:kinsoku w:val="0"/>
              <w:overflowPunct w:val="0"/>
              <w:jc w:val="center"/>
            </w:pP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Серия</w:t>
            </w:r>
          </w:p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i/>
                <w:iCs/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В поле записываются арабские цифры серии без пробелов, н</w:t>
            </w:r>
            <w:r w:rsidRPr="00F763F8">
              <w:rPr>
                <w:i/>
                <w:iCs/>
                <w:sz w:val="26"/>
                <w:szCs w:val="26"/>
              </w:rPr>
              <w:t>апример: 4600</w:t>
            </w:r>
          </w:p>
        </w:tc>
      </w:tr>
      <w:tr w:rsidR="0027586E" w:rsidRPr="00F763F8" w:rsidTr="00F763F8">
        <w:trPr>
          <w:trHeight w:val="1020"/>
          <w:jc w:val="center"/>
        </w:trPr>
        <w:tc>
          <w:tcPr>
            <w:tcW w:w="3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a3"/>
              <w:kinsoku w:val="0"/>
              <w:overflowPunct w:val="0"/>
              <w:jc w:val="center"/>
            </w:pP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>Номер</w:t>
            </w:r>
          </w:p>
          <w:p w:rsidR="0027586E" w:rsidRPr="00F763F8" w:rsidRDefault="0027586E" w:rsidP="00F763F8">
            <w:pPr>
              <w:pStyle w:val="TableParagraph"/>
              <w:kinsoku w:val="0"/>
              <w:overflowPunct w:val="0"/>
              <w:rPr>
                <w:i/>
                <w:iCs/>
                <w:sz w:val="26"/>
                <w:szCs w:val="26"/>
              </w:rPr>
            </w:pPr>
            <w:r w:rsidRPr="00F763F8">
              <w:rPr>
                <w:sz w:val="26"/>
                <w:szCs w:val="26"/>
              </w:rPr>
              <w:t xml:space="preserve">В поле записываются арабские цифры номера без пробелов, </w:t>
            </w:r>
            <w:r w:rsidRPr="00F763F8">
              <w:rPr>
                <w:i/>
                <w:iCs/>
                <w:sz w:val="26"/>
                <w:szCs w:val="26"/>
              </w:rPr>
              <w:t>например: 918762</w:t>
            </w:r>
          </w:p>
        </w:tc>
      </w:tr>
    </w:tbl>
    <w:p w:rsidR="0027586E" w:rsidRPr="00812385" w:rsidRDefault="0027586E" w:rsidP="00812385">
      <w:pPr>
        <w:pStyle w:val="a3"/>
        <w:kinsoku w:val="0"/>
        <w:overflowPunct w:val="0"/>
        <w:ind w:firstLine="709"/>
      </w:pPr>
    </w:p>
    <w:p w:rsidR="0027586E" w:rsidRPr="00812385" w:rsidRDefault="00F763F8" w:rsidP="00812385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114300" distR="114300" simplePos="0" relativeHeight="251727872" behindDoc="0" locked="0" layoutInCell="1" allowOverlap="1" wp14:anchorId="59862274" wp14:editId="09E4B3CE">
            <wp:simplePos x="0" y="0"/>
            <wp:positionH relativeFrom="column">
              <wp:posOffset>-12065</wp:posOffset>
            </wp:positionH>
            <wp:positionV relativeFrom="paragraph">
              <wp:posOffset>544195</wp:posOffset>
            </wp:positionV>
            <wp:extent cx="5940425" cy="2866390"/>
            <wp:effectExtent l="0" t="0" r="3175" b="0"/>
            <wp:wrapTopAndBottom/>
            <wp:docPr id="5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0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86E" w:rsidRPr="00812385">
        <w:rPr>
          <w:sz w:val="26"/>
          <w:szCs w:val="26"/>
        </w:rPr>
        <w:t>В средней части бланка регистрации расположена краткая инструкция по работе с бланками ГВЭ и поле для подписи участника ГВЭ (рис. 4).</w:t>
      </w:r>
    </w:p>
    <w:p w:rsidR="0027586E" w:rsidRPr="00812385" w:rsidRDefault="0027586E" w:rsidP="00812385">
      <w:pPr>
        <w:ind w:firstLine="709"/>
        <w:jc w:val="both"/>
        <w:rPr>
          <w:sz w:val="26"/>
          <w:szCs w:val="26"/>
        </w:rPr>
      </w:pPr>
    </w:p>
    <w:p w:rsidR="0027586E" w:rsidRPr="00812385" w:rsidRDefault="0027586E" w:rsidP="00F763F8">
      <w:pPr>
        <w:ind w:firstLine="709"/>
        <w:rPr>
          <w:sz w:val="26"/>
          <w:szCs w:val="26"/>
        </w:rPr>
      </w:pPr>
      <w:r w:rsidRPr="00812385">
        <w:rPr>
          <w:i/>
          <w:sz w:val="26"/>
          <w:szCs w:val="26"/>
        </w:rPr>
        <w:t>Рис. 4. Краткая инструкция по работе с бланками ГВЭ</w:t>
      </w:r>
    </w:p>
    <w:p w:rsidR="0027586E" w:rsidRPr="00812385" w:rsidRDefault="0027586E" w:rsidP="00812385">
      <w:pPr>
        <w:ind w:firstLine="709"/>
        <w:jc w:val="both"/>
        <w:rPr>
          <w:sz w:val="26"/>
          <w:szCs w:val="26"/>
        </w:rPr>
      </w:pPr>
    </w:p>
    <w:p w:rsidR="0027586E" w:rsidRPr="00812385" w:rsidRDefault="0027586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После окончания заполнения бланка регистрации, ознакомления с краткой инструкцией по работе с бланками ГВЭ («При заполнении бланков</w:t>
      </w:r>
      <w:proofErr w:type="gramStart"/>
      <w:r w:rsidRPr="00812385">
        <w:rPr>
          <w:sz w:val="26"/>
          <w:szCs w:val="26"/>
        </w:rPr>
        <w:t xml:space="preserve">: …») </w:t>
      </w:r>
      <w:proofErr w:type="gramEnd"/>
      <w:r w:rsidRPr="00812385">
        <w:rPr>
          <w:sz w:val="26"/>
          <w:szCs w:val="26"/>
        </w:rPr>
        <w:t>и выполнения всех пунктов краткой инструкции по работе с бланками ГВЭ, размещенной на бланке регистрации, участник ГВЭ ставит свою подпись в специально отведенном</w:t>
      </w:r>
      <w:r w:rsidRPr="00812385">
        <w:rPr>
          <w:spacing w:val="-5"/>
          <w:sz w:val="26"/>
          <w:szCs w:val="26"/>
        </w:rPr>
        <w:t xml:space="preserve"> </w:t>
      </w:r>
      <w:r w:rsidRPr="00812385">
        <w:rPr>
          <w:sz w:val="26"/>
          <w:szCs w:val="26"/>
        </w:rPr>
        <w:t>поле.</w:t>
      </w:r>
    </w:p>
    <w:p w:rsidR="0027586E" w:rsidRPr="00812385" w:rsidRDefault="0027586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>Поля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для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служебного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использования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«Резерв-1»,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«Резерв-2»,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«Резерв-3»</w:t>
      </w:r>
      <w:r w:rsidR="00F47C10" w:rsidRPr="00812385">
        <w:rPr>
          <w:sz w:val="26"/>
          <w:szCs w:val="26"/>
        </w:rPr>
        <w:t xml:space="preserve"> </w:t>
      </w:r>
      <w:r w:rsidRPr="00812385">
        <w:rPr>
          <w:sz w:val="26"/>
          <w:szCs w:val="26"/>
        </w:rPr>
        <w:t>не заполняются (рис.</w:t>
      </w:r>
      <w:r w:rsidRPr="00812385">
        <w:rPr>
          <w:spacing w:val="2"/>
          <w:sz w:val="26"/>
          <w:szCs w:val="26"/>
        </w:rPr>
        <w:t xml:space="preserve"> </w:t>
      </w:r>
      <w:r w:rsidRPr="00812385">
        <w:rPr>
          <w:sz w:val="26"/>
          <w:szCs w:val="26"/>
        </w:rPr>
        <w:t>5).</w:t>
      </w:r>
    </w:p>
    <w:p w:rsidR="0027586E" w:rsidRPr="00812385" w:rsidRDefault="0027586E" w:rsidP="00812385">
      <w:pPr>
        <w:ind w:firstLine="709"/>
        <w:jc w:val="both"/>
        <w:rPr>
          <w:sz w:val="26"/>
          <w:szCs w:val="26"/>
        </w:rPr>
      </w:pPr>
    </w:p>
    <w:p w:rsidR="0011162A" w:rsidRPr="00812385" w:rsidRDefault="00F763F8" w:rsidP="00812385">
      <w:pPr>
        <w:ind w:firstLine="709"/>
        <w:jc w:val="both"/>
        <w:rPr>
          <w:sz w:val="26"/>
          <w:szCs w:val="26"/>
        </w:rPr>
      </w:pPr>
      <w:r w:rsidRPr="00812385">
        <w:rPr>
          <w:noProof/>
          <w:sz w:val="26"/>
          <w:szCs w:val="26"/>
        </w:rPr>
        <w:drawing>
          <wp:anchor distT="0" distB="0" distL="114300" distR="114300" simplePos="0" relativeHeight="251728896" behindDoc="0" locked="0" layoutInCell="1" allowOverlap="1" wp14:anchorId="25D29C63" wp14:editId="1BC63E6F">
            <wp:simplePos x="0" y="0"/>
            <wp:positionH relativeFrom="column">
              <wp:posOffset>-12065</wp:posOffset>
            </wp:positionH>
            <wp:positionV relativeFrom="paragraph">
              <wp:posOffset>69215</wp:posOffset>
            </wp:positionV>
            <wp:extent cx="5851525" cy="515620"/>
            <wp:effectExtent l="0" t="0" r="0" b="0"/>
            <wp:wrapTopAndBottom/>
            <wp:docPr id="59" name="image31.png" descr="C:\Users\olgsolov\Desktop\2020\МР 2020\2020\2 МР ГВЭ-11 автомат\Нарезка бланков 2020\5 БР-резерв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1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525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62A" w:rsidRPr="00812385" w:rsidRDefault="0011162A" w:rsidP="00F763F8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5 Поля для служебного использования</w:t>
      </w:r>
    </w:p>
    <w:p w:rsidR="0011162A" w:rsidRPr="00812385" w:rsidRDefault="0011162A" w:rsidP="00812385">
      <w:pPr>
        <w:ind w:firstLine="709"/>
        <w:jc w:val="center"/>
        <w:rPr>
          <w:i/>
          <w:sz w:val="26"/>
          <w:szCs w:val="26"/>
        </w:rPr>
      </w:pPr>
    </w:p>
    <w:p w:rsidR="0011162A" w:rsidRPr="00812385" w:rsidRDefault="000F071E" w:rsidP="00812385">
      <w:pPr>
        <w:ind w:firstLine="709"/>
        <w:jc w:val="both"/>
        <w:rPr>
          <w:sz w:val="26"/>
          <w:szCs w:val="26"/>
        </w:rPr>
      </w:pPr>
      <w:r w:rsidRPr="00812385">
        <w:rPr>
          <w:sz w:val="26"/>
          <w:szCs w:val="26"/>
        </w:rPr>
        <w:t xml:space="preserve">В случае если участник ГВЭ удален из ППЭ в связи </w:t>
      </w:r>
      <w:r w:rsidR="0011162A" w:rsidRPr="00812385">
        <w:rPr>
          <w:sz w:val="26"/>
          <w:szCs w:val="26"/>
        </w:rPr>
        <w:t>с нарушением Порядка или не завершил экзамен по объективным причинам, заполнение полей нижней части бланка регистрации организатором в аудитории ОБЯЗАТЕЛЬНО.</w:t>
      </w:r>
    </w:p>
    <w:p w:rsidR="0011162A" w:rsidRPr="00812385" w:rsidRDefault="0011162A" w:rsidP="00812385">
      <w:pPr>
        <w:pStyle w:val="a3"/>
        <w:ind w:firstLine="709"/>
        <w:jc w:val="both"/>
      </w:pPr>
      <w:r w:rsidRPr="00812385">
        <w:t xml:space="preserve">Организатор в аудитории ставит отметку «X» в поле «Удален </w:t>
      </w:r>
      <w:r w:rsidR="000F071E" w:rsidRPr="00812385">
        <w:t>из ППЭ</w:t>
      </w:r>
      <w:r w:rsidRPr="00812385">
        <w:t xml:space="preserve"> в связи</w:t>
      </w:r>
      <w:r w:rsidR="00F47C10" w:rsidRPr="00812385">
        <w:t xml:space="preserve"> </w:t>
      </w:r>
      <w:r w:rsidRPr="00812385">
        <w:t xml:space="preserve">с нарушением порядка проведения </w:t>
      </w:r>
      <w:r w:rsidR="000F071E" w:rsidRPr="00812385">
        <w:t>ГИА</w:t>
      </w:r>
      <w:r w:rsidRPr="00812385">
        <w:t xml:space="preserve">» или «Не завершил экзамен по </w:t>
      </w:r>
      <w:r w:rsidRPr="00812385">
        <w:lastRenderedPageBreak/>
        <w:t>объективным причинам»</w:t>
      </w:r>
      <w:r w:rsidRPr="00812385">
        <w:rPr>
          <w:spacing w:val="17"/>
        </w:rPr>
        <w:t xml:space="preserve"> </w:t>
      </w:r>
      <w:r w:rsidRPr="00812385">
        <w:t>и</w:t>
      </w:r>
      <w:r w:rsidRPr="00812385">
        <w:rPr>
          <w:spacing w:val="17"/>
        </w:rPr>
        <w:t xml:space="preserve"> </w:t>
      </w:r>
      <w:r w:rsidRPr="00812385">
        <w:t>заверяет</w:t>
      </w:r>
      <w:r w:rsidRPr="00812385">
        <w:rPr>
          <w:spacing w:val="21"/>
        </w:rPr>
        <w:t xml:space="preserve"> </w:t>
      </w:r>
      <w:r w:rsidRPr="00812385">
        <w:t>указанную</w:t>
      </w:r>
      <w:r w:rsidRPr="00812385">
        <w:rPr>
          <w:spacing w:val="20"/>
        </w:rPr>
        <w:t xml:space="preserve"> </w:t>
      </w:r>
      <w:r w:rsidRPr="00812385">
        <w:t>отметку</w:t>
      </w:r>
      <w:r w:rsidRPr="00812385">
        <w:rPr>
          <w:spacing w:val="15"/>
        </w:rPr>
        <w:t xml:space="preserve"> </w:t>
      </w:r>
      <w:r w:rsidRPr="00812385">
        <w:t>своей</w:t>
      </w:r>
      <w:r w:rsidRPr="00812385">
        <w:rPr>
          <w:spacing w:val="17"/>
        </w:rPr>
        <w:t xml:space="preserve"> </w:t>
      </w:r>
      <w:r w:rsidRPr="00812385">
        <w:t>подписью</w:t>
      </w:r>
      <w:r w:rsidRPr="00812385">
        <w:rPr>
          <w:spacing w:val="19"/>
        </w:rPr>
        <w:t xml:space="preserve"> </w:t>
      </w:r>
      <w:r w:rsidRPr="00812385">
        <w:t>в</w:t>
      </w:r>
      <w:r w:rsidRPr="00812385">
        <w:rPr>
          <w:spacing w:val="17"/>
        </w:rPr>
        <w:t xml:space="preserve"> </w:t>
      </w:r>
      <w:r w:rsidRPr="00812385">
        <w:t>специально</w:t>
      </w:r>
      <w:r w:rsidRPr="00812385">
        <w:rPr>
          <w:spacing w:val="17"/>
        </w:rPr>
        <w:t xml:space="preserve"> </w:t>
      </w:r>
      <w:r w:rsidRPr="00812385">
        <w:t>отведенном</w:t>
      </w:r>
      <w:r w:rsidRPr="00812385">
        <w:rPr>
          <w:spacing w:val="19"/>
        </w:rPr>
        <w:t xml:space="preserve"> </w:t>
      </w:r>
      <w:r w:rsidRPr="00812385">
        <w:t>поле «Подпись ответственного организатора строго внутри окошка» (рис. 6).</w:t>
      </w:r>
    </w:p>
    <w:p w:rsidR="0011162A" w:rsidRPr="00812385" w:rsidRDefault="000F071E" w:rsidP="00812385">
      <w:pPr>
        <w:pStyle w:val="a3"/>
        <w:ind w:firstLine="709"/>
        <w:jc w:val="both"/>
      </w:pPr>
      <w:r w:rsidRPr="00812385">
        <w:rPr>
          <w:noProof/>
        </w:rPr>
        <w:drawing>
          <wp:anchor distT="0" distB="0" distL="0" distR="0" simplePos="0" relativeHeight="251714560" behindDoc="0" locked="0" layoutInCell="1" allowOverlap="1" wp14:anchorId="1F55F235" wp14:editId="3F39927A">
            <wp:simplePos x="0" y="0"/>
            <wp:positionH relativeFrom="page">
              <wp:posOffset>1288415</wp:posOffset>
            </wp:positionH>
            <wp:positionV relativeFrom="paragraph">
              <wp:posOffset>217805</wp:posOffset>
            </wp:positionV>
            <wp:extent cx="5662295" cy="1145540"/>
            <wp:effectExtent l="0" t="0" r="0" b="0"/>
            <wp:wrapTopAndBottom/>
            <wp:docPr id="50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295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1162A" w:rsidRPr="00812385" w:rsidRDefault="0011162A" w:rsidP="00F763F8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6. Поле для отметок организатора в аудитории</w:t>
      </w:r>
    </w:p>
    <w:p w:rsidR="0011162A" w:rsidRPr="00812385" w:rsidRDefault="0011162A" w:rsidP="00812385">
      <w:pPr>
        <w:ind w:firstLine="709"/>
        <w:jc w:val="center"/>
        <w:rPr>
          <w:i/>
          <w:sz w:val="26"/>
          <w:szCs w:val="26"/>
        </w:rPr>
      </w:pPr>
    </w:p>
    <w:p w:rsidR="0011162A" w:rsidRPr="00812385" w:rsidRDefault="0011162A" w:rsidP="00812385">
      <w:pPr>
        <w:pStyle w:val="a3"/>
        <w:ind w:firstLine="709"/>
        <w:jc w:val="both"/>
      </w:pPr>
      <w:r w:rsidRPr="00812385">
        <w:t xml:space="preserve">В случае </w:t>
      </w:r>
      <w:proofErr w:type="gramStart"/>
      <w:r w:rsidRPr="00812385">
        <w:t>обнаружения ошибочного заполнения полей бланка регистрации</w:t>
      </w:r>
      <w:proofErr w:type="gramEnd"/>
      <w:r w:rsidRPr="00812385">
        <w:t xml:space="preserve"> организаторы в аудитории дают указание участнику ГВЭ внести соответствующие исправления.</w:t>
      </w:r>
    </w:p>
    <w:p w:rsidR="0011162A" w:rsidRPr="00812385" w:rsidRDefault="0011162A" w:rsidP="00812385">
      <w:pPr>
        <w:pStyle w:val="a3"/>
        <w:ind w:firstLine="709"/>
        <w:jc w:val="both"/>
        <w:rPr>
          <w:b/>
        </w:rPr>
      </w:pPr>
      <w:r w:rsidRPr="00812385">
        <w:rPr>
          <w:b/>
        </w:rPr>
        <w:t>Исправления могут быть выполнены следующими способами:</w:t>
      </w:r>
    </w:p>
    <w:p w:rsidR="0011162A" w:rsidRPr="00812385" w:rsidRDefault="0011162A" w:rsidP="00812385">
      <w:pPr>
        <w:pStyle w:val="a3"/>
        <w:ind w:firstLine="709"/>
        <w:jc w:val="both"/>
      </w:pPr>
      <w:r w:rsidRPr="00812385">
        <w:t>запись новых символов (цифр, букв) более жирным шрифтом поверх ранее написанных символов (цифр, букв);</w:t>
      </w:r>
    </w:p>
    <w:p w:rsidR="0011162A" w:rsidRPr="00812385" w:rsidRDefault="0011162A" w:rsidP="00812385">
      <w:pPr>
        <w:pStyle w:val="a3"/>
        <w:ind w:firstLine="709"/>
        <w:jc w:val="both"/>
      </w:pPr>
      <w:r w:rsidRPr="00812385">
        <w:t>зачеркивание ранее написанных символов (цифр, букв) и заполнение свободных клеточек справа новыми символами (цифрами, буквами). Данный способ возможен только при наличии достаточного количества оставшихся свободных клеточек.</w:t>
      </w: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7C2BC7" w:rsidRPr="00812385" w:rsidRDefault="007C2BC7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0F071E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F763F8" w:rsidRDefault="00F763F8" w:rsidP="00F763F8"/>
    <w:p w:rsidR="00F763F8" w:rsidRDefault="00F763F8" w:rsidP="00F763F8"/>
    <w:p w:rsidR="00F763F8" w:rsidRDefault="00F763F8" w:rsidP="00F763F8"/>
    <w:p w:rsidR="00F763F8" w:rsidRDefault="00F763F8" w:rsidP="00F763F8"/>
    <w:p w:rsidR="00F763F8" w:rsidRDefault="00F763F8" w:rsidP="00F763F8"/>
    <w:p w:rsidR="00F763F8" w:rsidRPr="00F763F8" w:rsidRDefault="00F763F8" w:rsidP="00F763F8"/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11162A" w:rsidRPr="00812385" w:rsidRDefault="000F071E" w:rsidP="00812385">
      <w:pPr>
        <w:pStyle w:val="1"/>
        <w:tabs>
          <w:tab w:val="left" w:pos="1750"/>
        </w:tabs>
        <w:adjustRightInd/>
        <w:ind w:left="0" w:firstLine="709"/>
        <w:jc w:val="center"/>
      </w:pPr>
      <w:r w:rsidRPr="00812385">
        <w:t>1</w:t>
      </w:r>
      <w:r w:rsidR="0011162A" w:rsidRPr="00812385">
        <w:t>.2.4.</w:t>
      </w:r>
      <w:r w:rsidR="00F47C10" w:rsidRPr="00812385">
        <w:t xml:space="preserve"> </w:t>
      </w:r>
      <w:r w:rsidR="0011162A" w:rsidRPr="00812385">
        <w:t>Заполнение бланка ответов</w:t>
      </w:r>
    </w:p>
    <w:p w:rsidR="0011162A" w:rsidRPr="00812385" w:rsidRDefault="0011162A" w:rsidP="00812385">
      <w:pPr>
        <w:ind w:firstLine="709"/>
        <w:rPr>
          <w:sz w:val="26"/>
          <w:szCs w:val="26"/>
        </w:rPr>
      </w:pPr>
    </w:p>
    <w:p w:rsidR="0011162A" w:rsidRPr="00812385" w:rsidRDefault="004B3249" w:rsidP="00812385">
      <w:pPr>
        <w:ind w:firstLine="709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 wp14:anchorId="211BAC24" wp14:editId="3DA7A1D1">
            <wp:extent cx="5696439" cy="8245316"/>
            <wp:effectExtent l="0" t="0" r="0" b="0"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6439" cy="824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62A" w:rsidRPr="00812385" w:rsidRDefault="0011162A" w:rsidP="00812385">
      <w:pPr>
        <w:pStyle w:val="a3"/>
        <w:ind w:firstLine="709"/>
        <w:jc w:val="both"/>
        <w:rPr>
          <w:b/>
        </w:rPr>
      </w:pPr>
    </w:p>
    <w:p w:rsidR="0011162A" w:rsidRPr="00812385" w:rsidRDefault="0011162A" w:rsidP="00F763F8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 xml:space="preserve">Рис. 7. </w:t>
      </w:r>
      <w:r w:rsidR="000F071E" w:rsidRPr="00812385">
        <w:rPr>
          <w:i/>
          <w:sz w:val="26"/>
          <w:szCs w:val="26"/>
        </w:rPr>
        <w:t>Бланк ответов</w:t>
      </w:r>
    </w:p>
    <w:p w:rsidR="0011162A" w:rsidRPr="00812385" w:rsidRDefault="0011162A" w:rsidP="00812385">
      <w:pPr>
        <w:ind w:firstLine="709"/>
        <w:jc w:val="center"/>
        <w:rPr>
          <w:i/>
          <w:sz w:val="26"/>
          <w:szCs w:val="26"/>
        </w:rPr>
      </w:pPr>
    </w:p>
    <w:p w:rsidR="0011162A" w:rsidRPr="00812385" w:rsidRDefault="0011162A" w:rsidP="00812385">
      <w:pPr>
        <w:pStyle w:val="a3"/>
        <w:ind w:firstLine="709"/>
        <w:jc w:val="both"/>
      </w:pPr>
      <w:r w:rsidRPr="00812385">
        <w:t>Бланк ответов (рис. 7) предназначен для записи ответов на задания КИМ</w:t>
      </w:r>
      <w:r w:rsidR="000F071E" w:rsidRPr="00812385">
        <w:t xml:space="preserve"> для проведения</w:t>
      </w:r>
      <w:r w:rsidRPr="00812385">
        <w:t xml:space="preserve"> ГВЭ.</w:t>
      </w:r>
    </w:p>
    <w:p w:rsidR="0011162A" w:rsidRPr="00812385" w:rsidRDefault="0011162A" w:rsidP="00812385">
      <w:pPr>
        <w:pStyle w:val="a3"/>
        <w:ind w:firstLine="709"/>
        <w:jc w:val="both"/>
      </w:pPr>
      <w:r w:rsidRPr="00812385">
        <w:t>Информация для заполнения полей верхней части лицевой стороны бланка ответов («Код региона», «Код предмета», «Название предмета» и «Номер варианта») должна соответствовать информации, внесенной в бланк регистрации.</w:t>
      </w:r>
    </w:p>
    <w:p w:rsidR="0011162A" w:rsidRPr="00812385" w:rsidRDefault="0011162A" w:rsidP="00812385">
      <w:pPr>
        <w:pStyle w:val="a3"/>
        <w:ind w:firstLine="709"/>
        <w:jc w:val="both"/>
      </w:pPr>
      <w:r w:rsidRPr="00812385">
        <w:t>Поле «Резерв-4» не заполняется.</w:t>
      </w:r>
    </w:p>
    <w:p w:rsidR="0011162A" w:rsidRPr="00812385" w:rsidRDefault="0011162A" w:rsidP="00812385">
      <w:pPr>
        <w:pStyle w:val="a3"/>
        <w:ind w:firstLine="709"/>
        <w:jc w:val="both"/>
      </w:pPr>
      <w:r w:rsidRPr="00812385">
        <w:t>Поля «Код работы», «Лист №» заполняются автоматически.</w:t>
      </w:r>
    </w:p>
    <w:p w:rsidR="000F071E" w:rsidRPr="00812385" w:rsidRDefault="000F071E" w:rsidP="00812385">
      <w:pPr>
        <w:pStyle w:val="a3"/>
        <w:ind w:firstLine="709"/>
        <w:jc w:val="both"/>
      </w:pPr>
      <w:r w:rsidRPr="00812385">
        <w:t>В случае нехватки места для записи ответов на задания КИМ для проведения ГВЭ</w:t>
      </w:r>
      <w:r w:rsidR="00812385" w:rsidRPr="00812385">
        <w:t xml:space="preserve"> </w:t>
      </w:r>
      <w:r w:rsidRPr="00812385">
        <w:t>в бланке ответов по просьбе участника ГВЭ организатор в аудитории выдает ему дополнительный бланк ответов. При этом организатор фиксирует связь номеров бланков ГВЭ и дополнительного бланка ответов в специальном поле дополнительного бланка ответов.</w:t>
      </w:r>
    </w:p>
    <w:p w:rsidR="0011162A" w:rsidRPr="00812385" w:rsidRDefault="000F071E" w:rsidP="00812385">
      <w:pPr>
        <w:pStyle w:val="a3"/>
        <w:ind w:firstLine="709"/>
        <w:jc w:val="both"/>
      </w:pPr>
      <w:r w:rsidRPr="00812385">
        <w:t>Если бланк ответов содержит незаполненные области (за исключением регистрационных полей), то организаторы погашают их следующим образом: «Z».</w:t>
      </w: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pStyle w:val="a3"/>
        <w:ind w:firstLine="709"/>
        <w:jc w:val="both"/>
      </w:pPr>
    </w:p>
    <w:p w:rsidR="000F071E" w:rsidRPr="00812385" w:rsidRDefault="000F071E" w:rsidP="00812385">
      <w:pPr>
        <w:pStyle w:val="1"/>
        <w:tabs>
          <w:tab w:val="left" w:pos="1750"/>
        </w:tabs>
        <w:adjustRightInd/>
        <w:ind w:left="0" w:firstLine="709"/>
      </w:pPr>
    </w:p>
    <w:p w:rsidR="0011162A" w:rsidRPr="00812385" w:rsidRDefault="000F071E" w:rsidP="00812385">
      <w:pPr>
        <w:pStyle w:val="1"/>
        <w:tabs>
          <w:tab w:val="left" w:pos="1750"/>
        </w:tabs>
        <w:adjustRightInd/>
        <w:ind w:left="0" w:firstLine="709"/>
        <w:jc w:val="center"/>
      </w:pPr>
      <w:r w:rsidRPr="00812385">
        <w:t>1</w:t>
      </w:r>
      <w:r w:rsidR="0011162A" w:rsidRPr="00812385">
        <w:t>.2.5.</w:t>
      </w:r>
      <w:r w:rsidR="00F47C10" w:rsidRPr="00812385">
        <w:t xml:space="preserve"> </w:t>
      </w:r>
      <w:r w:rsidR="0011162A" w:rsidRPr="00812385">
        <w:t>Заполнение дополнительного бланка</w:t>
      </w:r>
      <w:r w:rsidR="0011162A" w:rsidRPr="00812385">
        <w:rPr>
          <w:spacing w:val="-1"/>
        </w:rPr>
        <w:t xml:space="preserve"> </w:t>
      </w:r>
      <w:r w:rsidR="0011162A" w:rsidRPr="00812385">
        <w:t>ответов</w:t>
      </w:r>
    </w:p>
    <w:p w:rsidR="0011162A" w:rsidRPr="00812385" w:rsidRDefault="004B3249" w:rsidP="00812385">
      <w:pPr>
        <w:ind w:firstLine="709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 wp14:anchorId="4902C574" wp14:editId="0A5DBE72">
            <wp:extent cx="5939790" cy="8233944"/>
            <wp:effectExtent l="0" t="0" r="3810" b="0"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23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62A" w:rsidRPr="00812385" w:rsidRDefault="0011162A" w:rsidP="00812385">
      <w:pPr>
        <w:pStyle w:val="a3"/>
        <w:ind w:firstLine="709"/>
        <w:jc w:val="both"/>
      </w:pPr>
    </w:p>
    <w:p w:rsidR="0011162A" w:rsidRPr="00812385" w:rsidRDefault="0011162A" w:rsidP="00812385">
      <w:pPr>
        <w:ind w:firstLine="709"/>
        <w:rPr>
          <w:i/>
          <w:sz w:val="26"/>
          <w:szCs w:val="26"/>
        </w:rPr>
      </w:pPr>
    </w:p>
    <w:p w:rsidR="0011162A" w:rsidRPr="00812385" w:rsidRDefault="002A7D25" w:rsidP="00F763F8">
      <w:pPr>
        <w:ind w:firstLine="709"/>
        <w:rPr>
          <w:i/>
          <w:sz w:val="26"/>
          <w:szCs w:val="26"/>
        </w:rPr>
      </w:pPr>
      <w:r w:rsidRPr="00812385">
        <w:rPr>
          <w:i/>
          <w:sz w:val="26"/>
          <w:szCs w:val="26"/>
        </w:rPr>
        <w:t>Рис. 8</w:t>
      </w:r>
      <w:r w:rsidR="0011162A" w:rsidRPr="00812385">
        <w:rPr>
          <w:i/>
          <w:sz w:val="26"/>
          <w:szCs w:val="26"/>
        </w:rPr>
        <w:t xml:space="preserve">. </w:t>
      </w:r>
      <w:r w:rsidR="000F071E" w:rsidRPr="00812385">
        <w:rPr>
          <w:i/>
          <w:sz w:val="26"/>
          <w:szCs w:val="26"/>
        </w:rPr>
        <w:t>Дополнительный бланк ответов</w:t>
      </w:r>
    </w:p>
    <w:p w:rsidR="0011162A" w:rsidRPr="00812385" w:rsidRDefault="0011162A" w:rsidP="00812385">
      <w:pPr>
        <w:ind w:firstLine="709"/>
        <w:rPr>
          <w:i/>
          <w:sz w:val="26"/>
          <w:szCs w:val="26"/>
        </w:rPr>
      </w:pPr>
    </w:p>
    <w:p w:rsidR="002A7D25" w:rsidRPr="00812385" w:rsidRDefault="002A7D25" w:rsidP="00812385">
      <w:pPr>
        <w:pStyle w:val="a3"/>
        <w:ind w:firstLine="709"/>
        <w:jc w:val="both"/>
      </w:pPr>
      <w:r w:rsidRPr="00812385">
        <w:t>Дополнительный</w:t>
      </w:r>
      <w:r w:rsidR="00812385" w:rsidRPr="00812385">
        <w:t xml:space="preserve"> </w:t>
      </w:r>
      <w:r w:rsidRPr="00812385">
        <w:t>бланк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(рис.</w:t>
      </w:r>
      <w:r w:rsidR="00812385" w:rsidRPr="00812385">
        <w:t xml:space="preserve"> </w:t>
      </w:r>
      <w:r w:rsidRPr="00812385">
        <w:t>8)</w:t>
      </w:r>
      <w:r w:rsidR="00812385" w:rsidRPr="00812385">
        <w:t xml:space="preserve"> </w:t>
      </w:r>
      <w:r w:rsidRPr="00812385">
        <w:t>выдается</w:t>
      </w:r>
      <w:r w:rsidR="00812385" w:rsidRPr="00812385">
        <w:t xml:space="preserve"> </w:t>
      </w:r>
      <w:r w:rsidRPr="00812385">
        <w:t>организатором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аудитории по просьбе участника ГВЭ в случае нехватки места для записи ответов на задания КИМ для проведения ГВЭ в бланке ответов.</w:t>
      </w:r>
    </w:p>
    <w:p w:rsidR="002A7D25" w:rsidRPr="00812385" w:rsidRDefault="002A7D25" w:rsidP="00812385">
      <w:pPr>
        <w:pStyle w:val="a3"/>
        <w:ind w:firstLine="709"/>
        <w:jc w:val="both"/>
      </w:pPr>
      <w:r w:rsidRPr="00812385">
        <w:t>Информация для заполнения полей верхней части дополнительного бланка ответов («Код региона», «Код предмета», «Название предмета», «Номер варианта» и «Код работы») переносится с соответствующих полей бланка регистрации. Поле «Код работы» заполняет организатор в аудитории при выдаче дополнительного бланка</w:t>
      </w:r>
      <w:r w:rsidRPr="00812385">
        <w:rPr>
          <w:spacing w:val="-9"/>
        </w:rPr>
        <w:t xml:space="preserve"> </w:t>
      </w:r>
      <w:r w:rsidRPr="00812385">
        <w:t>ответов.</w:t>
      </w:r>
    </w:p>
    <w:p w:rsidR="002A7D25" w:rsidRPr="00812385" w:rsidRDefault="002A7D25" w:rsidP="00812385">
      <w:pPr>
        <w:pStyle w:val="a3"/>
        <w:ind w:firstLine="709"/>
        <w:jc w:val="both"/>
      </w:pPr>
      <w:r w:rsidRPr="00812385">
        <w:t>В</w:t>
      </w:r>
      <w:r w:rsidR="00812385" w:rsidRPr="00812385">
        <w:t xml:space="preserve"> </w:t>
      </w:r>
      <w:r w:rsidRPr="00812385">
        <w:t>поле</w:t>
      </w:r>
      <w:r w:rsidR="00812385" w:rsidRPr="00812385">
        <w:t xml:space="preserve"> </w:t>
      </w:r>
      <w:r w:rsidRPr="00812385">
        <w:t>«Лист</w:t>
      </w:r>
      <w:r w:rsidR="00812385" w:rsidRPr="00812385">
        <w:t xml:space="preserve"> </w:t>
      </w:r>
      <w:r w:rsidRPr="00812385">
        <w:t>№»</w:t>
      </w:r>
      <w:r w:rsidR="00812385" w:rsidRPr="00812385">
        <w:t xml:space="preserve"> </w:t>
      </w:r>
      <w:r w:rsidRPr="00812385">
        <w:t>при</w:t>
      </w:r>
      <w:r w:rsidR="00812385" w:rsidRPr="00812385">
        <w:t xml:space="preserve"> </w:t>
      </w:r>
      <w:r w:rsidRPr="00812385">
        <w:t>выдаче</w:t>
      </w:r>
      <w:r w:rsidR="00812385" w:rsidRPr="00812385">
        <w:t xml:space="preserve"> </w:t>
      </w:r>
      <w:r w:rsidRPr="00812385">
        <w:t>дополнительного</w:t>
      </w:r>
      <w:r w:rsidR="00812385" w:rsidRPr="00812385">
        <w:t xml:space="preserve"> </w:t>
      </w:r>
      <w:r w:rsidRPr="00812385">
        <w:t>бланка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организатор</w:t>
      </w:r>
      <w:r w:rsidR="00812385" w:rsidRPr="00812385">
        <w:t xml:space="preserve"> </w:t>
      </w:r>
      <w:r w:rsidRPr="00812385">
        <w:t>в аудитории вносит порядковый номер листа работы участника ГВЭ (при этом листом № 1 является основной бланк ответов, который участник ГВЭ получил в составе индивидуального</w:t>
      </w:r>
      <w:r w:rsidRPr="00812385">
        <w:rPr>
          <w:spacing w:val="1"/>
        </w:rPr>
        <w:t xml:space="preserve"> </w:t>
      </w:r>
      <w:r w:rsidRPr="00812385">
        <w:t>комплекта).</w:t>
      </w:r>
    </w:p>
    <w:p w:rsidR="002A7D25" w:rsidRPr="00812385" w:rsidRDefault="002A7D25" w:rsidP="00812385">
      <w:pPr>
        <w:pStyle w:val="a3"/>
        <w:ind w:firstLine="709"/>
        <w:jc w:val="both"/>
      </w:pPr>
      <w:r w:rsidRPr="00812385">
        <w:t>Поле «Резерв-5» не заполняется.</w:t>
      </w:r>
    </w:p>
    <w:p w:rsidR="002A7D25" w:rsidRPr="00812385" w:rsidRDefault="002A7D25" w:rsidP="00812385">
      <w:pPr>
        <w:pStyle w:val="a3"/>
        <w:ind w:firstLine="709"/>
        <w:jc w:val="both"/>
      </w:pPr>
      <w:r w:rsidRPr="00812385">
        <w:t>Ответы, внесенные в каждый следующий дополнительный бланк ответов, оцениваются только в случае полностью заполненного предыдущего дополнительного бланка ответов.</w:t>
      </w:r>
    </w:p>
    <w:p w:rsidR="000A4849" w:rsidRPr="00F763F8" w:rsidRDefault="002A7D25" w:rsidP="00F763F8">
      <w:pPr>
        <w:pStyle w:val="a3"/>
        <w:ind w:firstLine="709"/>
        <w:jc w:val="both"/>
      </w:pPr>
      <w:r w:rsidRPr="00812385">
        <w:t>Если</w:t>
      </w:r>
      <w:r w:rsidR="00812385" w:rsidRPr="00812385">
        <w:t xml:space="preserve"> </w:t>
      </w:r>
      <w:r w:rsidRPr="00812385">
        <w:t>дополнительный</w:t>
      </w:r>
      <w:r w:rsidR="00812385" w:rsidRPr="00812385">
        <w:t xml:space="preserve"> </w:t>
      </w:r>
      <w:r w:rsidRPr="00812385">
        <w:t>бланк</w:t>
      </w:r>
      <w:r w:rsidR="00812385" w:rsidRPr="00812385">
        <w:t xml:space="preserve"> </w:t>
      </w:r>
      <w:r w:rsidRPr="00812385">
        <w:t>ответов</w:t>
      </w:r>
      <w:r w:rsidR="00812385" w:rsidRPr="00812385">
        <w:t xml:space="preserve"> </w:t>
      </w:r>
      <w:r w:rsidRPr="00812385">
        <w:t>содержит</w:t>
      </w:r>
      <w:r w:rsidR="00812385" w:rsidRPr="00812385">
        <w:t xml:space="preserve"> </w:t>
      </w:r>
      <w:r w:rsidRPr="00812385">
        <w:t>незаполненные</w:t>
      </w:r>
      <w:r w:rsidR="00812385" w:rsidRPr="00812385">
        <w:t xml:space="preserve"> </w:t>
      </w:r>
      <w:r w:rsidRPr="00812385">
        <w:t>области (за</w:t>
      </w:r>
      <w:r w:rsidR="00812385" w:rsidRPr="00812385">
        <w:t xml:space="preserve"> </w:t>
      </w:r>
      <w:r w:rsidRPr="00812385">
        <w:t>исключением</w:t>
      </w:r>
      <w:r w:rsidR="00812385" w:rsidRPr="00812385">
        <w:t xml:space="preserve"> </w:t>
      </w:r>
      <w:r w:rsidRPr="00812385">
        <w:t>регистрационных</w:t>
      </w:r>
      <w:r w:rsidR="00812385" w:rsidRPr="00812385">
        <w:t xml:space="preserve"> </w:t>
      </w:r>
      <w:r w:rsidRPr="00812385">
        <w:t>полей),</w:t>
      </w:r>
      <w:r w:rsidR="00812385" w:rsidRPr="00812385">
        <w:t xml:space="preserve"> </w:t>
      </w:r>
      <w:r w:rsidRPr="00812385">
        <w:t>то</w:t>
      </w:r>
      <w:r w:rsidR="00812385" w:rsidRPr="00812385">
        <w:t xml:space="preserve"> </w:t>
      </w:r>
      <w:r w:rsidRPr="00812385">
        <w:t>организаторы</w:t>
      </w:r>
      <w:r w:rsidR="00812385" w:rsidRPr="00812385">
        <w:t xml:space="preserve"> </w:t>
      </w:r>
      <w:r w:rsidRPr="00812385">
        <w:t>в</w:t>
      </w:r>
      <w:r w:rsidR="00812385" w:rsidRPr="00812385">
        <w:t xml:space="preserve"> </w:t>
      </w:r>
      <w:r w:rsidRPr="00812385">
        <w:t>аудитории</w:t>
      </w:r>
      <w:r w:rsidR="00812385" w:rsidRPr="00812385">
        <w:t xml:space="preserve"> </w:t>
      </w:r>
      <w:r w:rsidRPr="00812385">
        <w:t>погашают</w:t>
      </w:r>
      <w:r w:rsidR="00812385" w:rsidRPr="00812385">
        <w:t xml:space="preserve"> </w:t>
      </w:r>
      <w:r w:rsidRPr="00812385">
        <w:t>их следующим образом:</w:t>
      </w:r>
      <w:r w:rsidRPr="00812385">
        <w:rPr>
          <w:spacing w:val="1"/>
        </w:rPr>
        <w:t xml:space="preserve"> </w:t>
      </w:r>
      <w:r w:rsidRPr="00812385">
        <w:t>«Z».</w:t>
      </w:r>
    </w:p>
    <w:sectPr w:rsidR="000A4849" w:rsidRPr="00F763F8" w:rsidSect="008D7D0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4CB" w:rsidRDefault="00E254CB" w:rsidP="00232F3B">
      <w:r>
        <w:separator/>
      </w:r>
    </w:p>
  </w:endnote>
  <w:endnote w:type="continuationSeparator" w:id="0">
    <w:p w:rsidR="00E254CB" w:rsidRDefault="00E254CB" w:rsidP="0023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4CB" w:rsidRDefault="00E254CB" w:rsidP="00232F3B">
      <w:r>
        <w:separator/>
      </w:r>
    </w:p>
  </w:footnote>
  <w:footnote w:type="continuationSeparator" w:id="0">
    <w:p w:rsidR="00E254CB" w:rsidRDefault="00E254CB" w:rsidP="00232F3B">
      <w:r>
        <w:continuationSeparator/>
      </w:r>
    </w:p>
  </w:footnote>
  <w:footnote w:id="1">
    <w:p w:rsidR="00E254CB" w:rsidRDefault="00E254CB">
      <w:pPr>
        <w:pStyle w:val="ac"/>
      </w:pPr>
      <w:r>
        <w:rPr>
          <w:rStyle w:val="ae"/>
        </w:rPr>
        <w:footnoteRef/>
      </w:r>
      <w:r>
        <w:t xml:space="preserve"> </w:t>
      </w:r>
      <w:r w:rsidRPr="00B02321">
        <w:t xml:space="preserve">Как правило, знак «Z» свидетельствует о том, что участник экзамена </w:t>
      </w:r>
      <w:proofErr w:type="gramStart"/>
      <w:r w:rsidRPr="00B02321">
        <w:t>завершил свою экзаменационную работу и не будет возвращаться</w:t>
      </w:r>
      <w:proofErr w:type="gramEnd"/>
      <w:r w:rsidRPr="00B02321">
        <w:t xml:space="preserve"> к оформлению своих ответов на соответствующих бланках (продолжению оформления ответов). Указанный знак проставляется на последнем листе соответствующего бланка ответов. </w:t>
      </w:r>
      <w:proofErr w:type="gramStart"/>
      <w:r w:rsidRPr="00B02321">
        <w:t>Например, участник экзамена выполнил все задания с развернутым ответом (или посильные ему задания), оформил ответы на задания с развернутым ответом на бланке ответов № 2 (лист 1) и бланке ответов № 2 (лист 2), дополнительные бланки ответов не запрашивал и, соответственно, не использовал их, таким образом, знак «Z» ставится на бланке ответов № 2 (лист 2) в области указанного бланка, оставшейся незаполненной участником</w:t>
      </w:r>
      <w:proofErr w:type="gramEnd"/>
      <w:r w:rsidRPr="00B02321">
        <w:t xml:space="preserve"> экзамена. Знак «Z» в данном случае на бланке ответов № 2 (лист 1) не ставится, даже если на бланке ответов № 2 (лист 1) имеется небольшая незаполненная область.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476688"/>
      <w:docPartObj>
        <w:docPartGallery w:val="Page Numbers (Top of Page)"/>
        <w:docPartUnique/>
      </w:docPartObj>
    </w:sdtPr>
    <w:sdtEndPr/>
    <w:sdtContent>
      <w:p w:rsidR="00E254CB" w:rsidRDefault="00E254CB" w:rsidP="008123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D9E">
          <w:rPr>
            <w:noProof/>
          </w:rPr>
          <w:t>40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left="1756" w:hanging="65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756" w:hanging="65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756" w:hanging="650"/>
      </w:pPr>
      <w:rPr>
        <w:rFonts w:ascii="Times New Roman" w:hAnsi="Times New Roman" w:cs="Times New Roman"/>
        <w:b/>
        <w:bCs/>
        <w:w w:val="100"/>
        <w:sz w:val="26"/>
        <w:szCs w:val="26"/>
      </w:rPr>
    </w:lvl>
    <w:lvl w:ilvl="3">
      <w:numFmt w:val="bullet"/>
      <w:lvlText w:val="•"/>
      <w:lvlJc w:val="left"/>
      <w:pPr>
        <w:ind w:left="4491" w:hanging="650"/>
      </w:pPr>
    </w:lvl>
    <w:lvl w:ilvl="4">
      <w:numFmt w:val="bullet"/>
      <w:lvlText w:val="•"/>
      <w:lvlJc w:val="left"/>
      <w:pPr>
        <w:ind w:left="5402" w:hanging="650"/>
      </w:pPr>
    </w:lvl>
    <w:lvl w:ilvl="5">
      <w:numFmt w:val="bullet"/>
      <w:lvlText w:val="•"/>
      <w:lvlJc w:val="left"/>
      <w:pPr>
        <w:ind w:left="6312" w:hanging="650"/>
      </w:pPr>
    </w:lvl>
    <w:lvl w:ilvl="6">
      <w:numFmt w:val="bullet"/>
      <w:lvlText w:val="•"/>
      <w:lvlJc w:val="left"/>
      <w:pPr>
        <w:ind w:left="7223" w:hanging="650"/>
      </w:pPr>
    </w:lvl>
    <w:lvl w:ilvl="7">
      <w:numFmt w:val="bullet"/>
      <w:lvlText w:val="•"/>
      <w:lvlJc w:val="left"/>
      <w:pPr>
        <w:ind w:left="8133" w:hanging="650"/>
      </w:pPr>
    </w:lvl>
    <w:lvl w:ilvl="8">
      <w:numFmt w:val="bullet"/>
      <w:lvlText w:val="•"/>
      <w:lvlJc w:val="left"/>
      <w:pPr>
        <w:ind w:left="9044" w:hanging="650"/>
      </w:pPr>
    </w:lvl>
  </w:abstractNum>
  <w:abstractNum w:abstractNumId="1">
    <w:nsid w:val="0000040C"/>
    <w:multiLevelType w:val="multilevel"/>
    <w:tmpl w:val="0000088F"/>
    <w:lvl w:ilvl="0">
      <w:start w:val="2"/>
      <w:numFmt w:val="decimal"/>
      <w:lvlText w:val="%1."/>
      <w:lvlJc w:val="left"/>
      <w:pPr>
        <w:ind w:left="655" w:hanging="260"/>
      </w:pPr>
      <w:rPr>
        <w:rFonts w:ascii="Times New Roman" w:hAnsi="Times New Roman" w:cs="Times New Roman"/>
        <w:b/>
        <w:bCs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61" w:hanging="455"/>
      </w:pPr>
      <w:rPr>
        <w:rFonts w:ascii="Times New Roman" w:hAnsi="Times New Roman" w:cs="Times New Roman"/>
        <w:b/>
        <w:bCs/>
        <w:w w:val="100"/>
        <w:sz w:val="26"/>
        <w:szCs w:val="26"/>
      </w:rPr>
    </w:lvl>
    <w:lvl w:ilvl="2">
      <w:start w:val="1"/>
      <w:numFmt w:val="decimal"/>
      <w:lvlText w:val="%1.%2.%3."/>
      <w:lvlJc w:val="left"/>
      <w:pPr>
        <w:ind w:left="1756" w:hanging="650"/>
      </w:pPr>
      <w:rPr>
        <w:rFonts w:ascii="Times New Roman" w:hAnsi="Times New Roman" w:cs="Times New Roman"/>
        <w:b/>
        <w:bCs/>
        <w:w w:val="100"/>
        <w:sz w:val="26"/>
        <w:szCs w:val="26"/>
      </w:rPr>
    </w:lvl>
    <w:lvl w:ilvl="3">
      <w:numFmt w:val="bullet"/>
      <w:lvlText w:val="•"/>
      <w:lvlJc w:val="left"/>
      <w:pPr>
        <w:ind w:left="2898" w:hanging="650"/>
      </w:pPr>
    </w:lvl>
    <w:lvl w:ilvl="4">
      <w:numFmt w:val="bullet"/>
      <w:lvlText w:val="•"/>
      <w:lvlJc w:val="left"/>
      <w:pPr>
        <w:ind w:left="4036" w:hanging="650"/>
      </w:pPr>
    </w:lvl>
    <w:lvl w:ilvl="5">
      <w:numFmt w:val="bullet"/>
      <w:lvlText w:val="•"/>
      <w:lvlJc w:val="left"/>
      <w:pPr>
        <w:ind w:left="5174" w:hanging="650"/>
      </w:pPr>
    </w:lvl>
    <w:lvl w:ilvl="6">
      <w:numFmt w:val="bullet"/>
      <w:lvlText w:val="•"/>
      <w:lvlJc w:val="left"/>
      <w:pPr>
        <w:ind w:left="6312" w:hanging="650"/>
      </w:pPr>
    </w:lvl>
    <w:lvl w:ilvl="7">
      <w:numFmt w:val="bullet"/>
      <w:lvlText w:val="•"/>
      <w:lvlJc w:val="left"/>
      <w:pPr>
        <w:ind w:left="7450" w:hanging="650"/>
      </w:pPr>
    </w:lvl>
    <w:lvl w:ilvl="8">
      <w:numFmt w:val="bullet"/>
      <w:lvlText w:val="•"/>
      <w:lvlJc w:val="left"/>
      <w:pPr>
        <w:ind w:left="8588" w:hanging="650"/>
      </w:pPr>
    </w:lvl>
  </w:abstractNum>
  <w:abstractNum w:abstractNumId="2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395" w:hanging="450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1">
      <w:numFmt w:val="bullet"/>
      <w:lvlText w:val="•"/>
      <w:lvlJc w:val="left"/>
      <w:pPr>
        <w:ind w:left="1446" w:hanging="450"/>
      </w:pPr>
    </w:lvl>
    <w:lvl w:ilvl="2">
      <w:numFmt w:val="bullet"/>
      <w:lvlText w:val="•"/>
      <w:lvlJc w:val="left"/>
      <w:pPr>
        <w:ind w:left="2493" w:hanging="450"/>
      </w:pPr>
    </w:lvl>
    <w:lvl w:ilvl="3">
      <w:numFmt w:val="bullet"/>
      <w:lvlText w:val="•"/>
      <w:lvlJc w:val="left"/>
      <w:pPr>
        <w:ind w:left="3539" w:hanging="450"/>
      </w:pPr>
    </w:lvl>
    <w:lvl w:ilvl="4">
      <w:numFmt w:val="bullet"/>
      <w:lvlText w:val="•"/>
      <w:lvlJc w:val="left"/>
      <w:pPr>
        <w:ind w:left="4586" w:hanging="450"/>
      </w:pPr>
    </w:lvl>
    <w:lvl w:ilvl="5">
      <w:numFmt w:val="bullet"/>
      <w:lvlText w:val="•"/>
      <w:lvlJc w:val="left"/>
      <w:pPr>
        <w:ind w:left="5632" w:hanging="450"/>
      </w:pPr>
    </w:lvl>
    <w:lvl w:ilvl="6">
      <w:numFmt w:val="bullet"/>
      <w:lvlText w:val="•"/>
      <w:lvlJc w:val="left"/>
      <w:pPr>
        <w:ind w:left="6679" w:hanging="450"/>
      </w:pPr>
    </w:lvl>
    <w:lvl w:ilvl="7">
      <w:numFmt w:val="bullet"/>
      <w:lvlText w:val="•"/>
      <w:lvlJc w:val="left"/>
      <w:pPr>
        <w:ind w:left="7725" w:hanging="450"/>
      </w:pPr>
    </w:lvl>
    <w:lvl w:ilvl="8">
      <w:numFmt w:val="bullet"/>
      <w:lvlText w:val="•"/>
      <w:lvlJc w:val="left"/>
      <w:pPr>
        <w:ind w:left="8772" w:hanging="450"/>
      </w:pPr>
    </w:lvl>
  </w:abstractNum>
  <w:abstractNum w:abstractNumId="3">
    <w:nsid w:val="0000040F"/>
    <w:multiLevelType w:val="multilevel"/>
    <w:tmpl w:val="00000892"/>
    <w:lvl w:ilvl="0">
      <w:start w:val="1"/>
      <w:numFmt w:val="decimal"/>
      <w:lvlText w:val="%1."/>
      <w:lvlJc w:val="left"/>
      <w:pPr>
        <w:ind w:left="395" w:hanging="280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1">
      <w:numFmt w:val="bullet"/>
      <w:lvlText w:val="•"/>
      <w:lvlJc w:val="left"/>
      <w:pPr>
        <w:ind w:left="1446" w:hanging="280"/>
      </w:pPr>
    </w:lvl>
    <w:lvl w:ilvl="2">
      <w:numFmt w:val="bullet"/>
      <w:lvlText w:val="•"/>
      <w:lvlJc w:val="left"/>
      <w:pPr>
        <w:ind w:left="2493" w:hanging="280"/>
      </w:pPr>
    </w:lvl>
    <w:lvl w:ilvl="3">
      <w:numFmt w:val="bullet"/>
      <w:lvlText w:val="•"/>
      <w:lvlJc w:val="left"/>
      <w:pPr>
        <w:ind w:left="3539" w:hanging="280"/>
      </w:pPr>
    </w:lvl>
    <w:lvl w:ilvl="4">
      <w:numFmt w:val="bullet"/>
      <w:lvlText w:val="•"/>
      <w:lvlJc w:val="left"/>
      <w:pPr>
        <w:ind w:left="4586" w:hanging="280"/>
      </w:pPr>
    </w:lvl>
    <w:lvl w:ilvl="5">
      <w:numFmt w:val="bullet"/>
      <w:lvlText w:val="•"/>
      <w:lvlJc w:val="left"/>
      <w:pPr>
        <w:ind w:left="5632" w:hanging="280"/>
      </w:pPr>
    </w:lvl>
    <w:lvl w:ilvl="6">
      <w:numFmt w:val="bullet"/>
      <w:lvlText w:val="•"/>
      <w:lvlJc w:val="left"/>
      <w:pPr>
        <w:ind w:left="6679" w:hanging="280"/>
      </w:pPr>
    </w:lvl>
    <w:lvl w:ilvl="7">
      <w:numFmt w:val="bullet"/>
      <w:lvlText w:val="•"/>
      <w:lvlJc w:val="left"/>
      <w:pPr>
        <w:ind w:left="7725" w:hanging="280"/>
      </w:pPr>
    </w:lvl>
    <w:lvl w:ilvl="8">
      <w:numFmt w:val="bullet"/>
      <w:lvlText w:val="•"/>
      <w:lvlJc w:val="left"/>
      <w:pPr>
        <w:ind w:left="8772" w:hanging="280"/>
      </w:pPr>
    </w:lvl>
  </w:abstractNum>
  <w:abstractNum w:abstractNumId="4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1366" w:hanging="260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1">
      <w:numFmt w:val="bullet"/>
      <w:lvlText w:val="•"/>
      <w:lvlJc w:val="left"/>
      <w:pPr>
        <w:ind w:left="2310" w:hanging="260"/>
      </w:pPr>
    </w:lvl>
    <w:lvl w:ilvl="2">
      <w:numFmt w:val="bullet"/>
      <w:lvlText w:val="•"/>
      <w:lvlJc w:val="left"/>
      <w:pPr>
        <w:ind w:left="3261" w:hanging="260"/>
      </w:pPr>
    </w:lvl>
    <w:lvl w:ilvl="3">
      <w:numFmt w:val="bullet"/>
      <w:lvlText w:val="•"/>
      <w:lvlJc w:val="left"/>
      <w:pPr>
        <w:ind w:left="4211" w:hanging="260"/>
      </w:pPr>
    </w:lvl>
    <w:lvl w:ilvl="4">
      <w:numFmt w:val="bullet"/>
      <w:lvlText w:val="•"/>
      <w:lvlJc w:val="left"/>
      <w:pPr>
        <w:ind w:left="5162" w:hanging="260"/>
      </w:pPr>
    </w:lvl>
    <w:lvl w:ilvl="5">
      <w:numFmt w:val="bullet"/>
      <w:lvlText w:val="•"/>
      <w:lvlJc w:val="left"/>
      <w:pPr>
        <w:ind w:left="6112" w:hanging="260"/>
      </w:pPr>
    </w:lvl>
    <w:lvl w:ilvl="6">
      <w:numFmt w:val="bullet"/>
      <w:lvlText w:val="•"/>
      <w:lvlJc w:val="left"/>
      <w:pPr>
        <w:ind w:left="7063" w:hanging="260"/>
      </w:pPr>
    </w:lvl>
    <w:lvl w:ilvl="7">
      <w:numFmt w:val="bullet"/>
      <w:lvlText w:val="•"/>
      <w:lvlJc w:val="left"/>
      <w:pPr>
        <w:ind w:left="8013" w:hanging="260"/>
      </w:pPr>
    </w:lvl>
    <w:lvl w:ilvl="8">
      <w:numFmt w:val="bullet"/>
      <w:lvlText w:val="•"/>
      <w:lvlJc w:val="left"/>
      <w:pPr>
        <w:ind w:left="8964" w:hanging="260"/>
      </w:pPr>
    </w:lvl>
  </w:abstractNum>
  <w:abstractNum w:abstractNumId="5">
    <w:nsid w:val="015549B5"/>
    <w:multiLevelType w:val="multilevel"/>
    <w:tmpl w:val="C806178A"/>
    <w:lvl w:ilvl="0">
      <w:start w:val="1"/>
      <w:numFmt w:val="decimal"/>
      <w:lvlText w:val="%1"/>
      <w:lvlJc w:val="left"/>
      <w:pPr>
        <w:ind w:left="5013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5013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013" w:hanging="70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84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98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45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3" w:hanging="281"/>
      </w:pPr>
      <w:rPr>
        <w:rFonts w:hint="default"/>
        <w:lang w:val="ru-RU" w:eastAsia="en-US" w:bidi="ar-SA"/>
      </w:rPr>
    </w:lvl>
  </w:abstractNum>
  <w:abstractNum w:abstractNumId="6">
    <w:nsid w:val="05677BE0"/>
    <w:multiLevelType w:val="multilevel"/>
    <w:tmpl w:val="2B5243CA"/>
    <w:lvl w:ilvl="0">
      <w:start w:val="1"/>
      <w:numFmt w:val="decimal"/>
      <w:lvlText w:val="%1"/>
      <w:lvlJc w:val="left"/>
      <w:pPr>
        <w:ind w:left="1756" w:hanging="65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756" w:hanging="6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56" w:hanging="650"/>
      </w:pPr>
      <w:rPr>
        <w:rFonts w:ascii="Times New Roman" w:hAnsi="Times New Roman" w:cs="Times New Roman" w:hint="default"/>
        <w:b/>
        <w:bCs/>
        <w:w w:val="100"/>
        <w:sz w:val="26"/>
        <w:szCs w:val="26"/>
      </w:rPr>
    </w:lvl>
    <w:lvl w:ilvl="3">
      <w:numFmt w:val="bullet"/>
      <w:lvlText w:val="•"/>
      <w:lvlJc w:val="left"/>
      <w:pPr>
        <w:ind w:left="4491" w:hanging="650"/>
      </w:pPr>
      <w:rPr>
        <w:rFonts w:hint="default"/>
      </w:rPr>
    </w:lvl>
    <w:lvl w:ilvl="4">
      <w:numFmt w:val="bullet"/>
      <w:lvlText w:val="•"/>
      <w:lvlJc w:val="left"/>
      <w:pPr>
        <w:ind w:left="5402" w:hanging="650"/>
      </w:pPr>
      <w:rPr>
        <w:rFonts w:hint="default"/>
      </w:rPr>
    </w:lvl>
    <w:lvl w:ilvl="5">
      <w:numFmt w:val="bullet"/>
      <w:lvlText w:val="•"/>
      <w:lvlJc w:val="left"/>
      <w:pPr>
        <w:ind w:left="6312" w:hanging="650"/>
      </w:pPr>
      <w:rPr>
        <w:rFonts w:hint="default"/>
      </w:rPr>
    </w:lvl>
    <w:lvl w:ilvl="6">
      <w:numFmt w:val="bullet"/>
      <w:lvlText w:val="•"/>
      <w:lvlJc w:val="left"/>
      <w:pPr>
        <w:ind w:left="7223" w:hanging="650"/>
      </w:pPr>
      <w:rPr>
        <w:rFonts w:hint="default"/>
      </w:rPr>
    </w:lvl>
    <w:lvl w:ilvl="7">
      <w:numFmt w:val="bullet"/>
      <w:lvlText w:val="•"/>
      <w:lvlJc w:val="left"/>
      <w:pPr>
        <w:ind w:left="8133" w:hanging="650"/>
      </w:pPr>
      <w:rPr>
        <w:rFonts w:hint="default"/>
      </w:rPr>
    </w:lvl>
    <w:lvl w:ilvl="8">
      <w:numFmt w:val="bullet"/>
      <w:lvlText w:val="•"/>
      <w:lvlJc w:val="left"/>
      <w:pPr>
        <w:ind w:left="9044" w:hanging="650"/>
      </w:pPr>
      <w:rPr>
        <w:rFonts w:hint="default"/>
      </w:rPr>
    </w:lvl>
  </w:abstractNum>
  <w:abstractNum w:abstractNumId="7">
    <w:nsid w:val="0D2A3589"/>
    <w:multiLevelType w:val="multilevel"/>
    <w:tmpl w:val="43547A10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8">
    <w:nsid w:val="107224DE"/>
    <w:multiLevelType w:val="multilevel"/>
    <w:tmpl w:val="5E66FFE4"/>
    <w:lvl w:ilvl="0">
      <w:start w:val="1"/>
      <w:numFmt w:val="decimal"/>
      <w:lvlText w:val="%1"/>
      <w:lvlJc w:val="left"/>
      <w:pPr>
        <w:ind w:left="424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2.2."/>
      <w:lvlJc w:val="left"/>
      <w:pPr>
        <w:ind w:left="4603" w:hanging="701"/>
        <w:jc w:val="right"/>
      </w:pPr>
      <w:rPr>
        <w:rFonts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701"/>
      </w:pPr>
      <w:rPr>
        <w:rFonts w:hint="default"/>
        <w:lang w:val="ru-RU" w:eastAsia="en-US" w:bidi="ar-SA"/>
      </w:rPr>
    </w:lvl>
  </w:abstractNum>
  <w:abstractNum w:abstractNumId="9">
    <w:nsid w:val="1A1B3492"/>
    <w:multiLevelType w:val="multilevel"/>
    <w:tmpl w:val="74A696BE"/>
    <w:lvl w:ilvl="0">
      <w:start w:val="1"/>
      <w:numFmt w:val="decimal"/>
      <w:lvlText w:val="%1"/>
      <w:lvlJc w:val="left"/>
      <w:pPr>
        <w:ind w:left="424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603" w:hanging="70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701"/>
      </w:pPr>
      <w:rPr>
        <w:rFonts w:hint="default"/>
        <w:lang w:val="ru-RU" w:eastAsia="en-US" w:bidi="ar-SA"/>
      </w:rPr>
    </w:lvl>
  </w:abstractNum>
  <w:abstractNum w:abstractNumId="10">
    <w:nsid w:val="1A987292"/>
    <w:multiLevelType w:val="multilevel"/>
    <w:tmpl w:val="7A50C8A8"/>
    <w:lvl w:ilvl="0">
      <w:start w:val="1"/>
      <w:numFmt w:val="decimal"/>
      <w:lvlText w:val="%1"/>
      <w:lvlJc w:val="left"/>
      <w:pPr>
        <w:ind w:left="424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2.3."/>
      <w:lvlJc w:val="left"/>
      <w:pPr>
        <w:ind w:left="4603" w:hanging="701"/>
        <w:jc w:val="right"/>
      </w:pPr>
      <w:rPr>
        <w:rFonts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701"/>
      </w:pPr>
      <w:rPr>
        <w:rFonts w:hint="default"/>
        <w:lang w:val="ru-RU" w:eastAsia="en-US" w:bidi="ar-SA"/>
      </w:rPr>
    </w:lvl>
  </w:abstractNum>
  <w:abstractNum w:abstractNumId="11">
    <w:nsid w:val="1E5902C1"/>
    <w:multiLevelType w:val="multilevel"/>
    <w:tmpl w:val="74A696BE"/>
    <w:lvl w:ilvl="0">
      <w:start w:val="1"/>
      <w:numFmt w:val="decimal"/>
      <w:lvlText w:val="%1"/>
      <w:lvlJc w:val="left"/>
      <w:pPr>
        <w:ind w:left="424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603" w:hanging="70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701"/>
      </w:pPr>
      <w:rPr>
        <w:rFonts w:hint="default"/>
        <w:lang w:val="ru-RU" w:eastAsia="en-US" w:bidi="ar-SA"/>
      </w:rPr>
    </w:lvl>
  </w:abstractNum>
  <w:abstractNum w:abstractNumId="12">
    <w:nsid w:val="20092EEF"/>
    <w:multiLevelType w:val="multilevel"/>
    <w:tmpl w:val="548A8F1E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13">
    <w:nsid w:val="20EB112E"/>
    <w:multiLevelType w:val="multilevel"/>
    <w:tmpl w:val="7F380608"/>
    <w:lvl w:ilvl="0">
      <w:start w:val="2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14">
    <w:nsid w:val="2EE261CE"/>
    <w:multiLevelType w:val="multilevel"/>
    <w:tmpl w:val="548A8F1E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15">
    <w:nsid w:val="30D2304F"/>
    <w:multiLevelType w:val="multilevel"/>
    <w:tmpl w:val="548A8F1E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16">
    <w:nsid w:val="3DAC22F5"/>
    <w:multiLevelType w:val="multilevel"/>
    <w:tmpl w:val="548A8F1E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17">
    <w:nsid w:val="413E33BF"/>
    <w:multiLevelType w:val="multilevel"/>
    <w:tmpl w:val="43547A10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18">
    <w:nsid w:val="4C99600B"/>
    <w:multiLevelType w:val="multilevel"/>
    <w:tmpl w:val="A85A298A"/>
    <w:lvl w:ilvl="0">
      <w:start w:val="1"/>
      <w:numFmt w:val="decimal"/>
      <w:lvlText w:val="%1."/>
      <w:lvlJc w:val="left"/>
      <w:pPr>
        <w:ind w:left="652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4" w:hanging="45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84" w:hanging="58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835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1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7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9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4" w:hanging="584"/>
      </w:pPr>
      <w:rPr>
        <w:rFonts w:hint="default"/>
        <w:lang w:val="ru-RU" w:eastAsia="en-US" w:bidi="ar-SA"/>
      </w:rPr>
    </w:lvl>
  </w:abstractNum>
  <w:abstractNum w:abstractNumId="19">
    <w:nsid w:val="4D080161"/>
    <w:multiLevelType w:val="multilevel"/>
    <w:tmpl w:val="548A8F1E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20">
    <w:nsid w:val="4FDF64A3"/>
    <w:multiLevelType w:val="multilevel"/>
    <w:tmpl w:val="A85A298A"/>
    <w:lvl w:ilvl="0">
      <w:start w:val="1"/>
      <w:numFmt w:val="decimal"/>
      <w:lvlText w:val="%1."/>
      <w:lvlJc w:val="left"/>
      <w:pPr>
        <w:ind w:left="652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4" w:hanging="45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84" w:hanging="58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835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1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7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9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4" w:hanging="584"/>
      </w:pPr>
      <w:rPr>
        <w:rFonts w:hint="default"/>
        <w:lang w:val="ru-RU" w:eastAsia="en-US" w:bidi="ar-SA"/>
      </w:rPr>
    </w:lvl>
  </w:abstractNum>
  <w:abstractNum w:abstractNumId="21">
    <w:nsid w:val="54C12EF2"/>
    <w:multiLevelType w:val="multilevel"/>
    <w:tmpl w:val="74A696BE"/>
    <w:lvl w:ilvl="0">
      <w:start w:val="1"/>
      <w:numFmt w:val="decimal"/>
      <w:lvlText w:val="%1"/>
      <w:lvlJc w:val="left"/>
      <w:pPr>
        <w:ind w:left="424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603" w:hanging="70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701"/>
      </w:pPr>
      <w:rPr>
        <w:rFonts w:hint="default"/>
        <w:lang w:val="ru-RU" w:eastAsia="en-US" w:bidi="ar-SA"/>
      </w:rPr>
    </w:lvl>
  </w:abstractNum>
  <w:abstractNum w:abstractNumId="22">
    <w:nsid w:val="56802E8A"/>
    <w:multiLevelType w:val="hybridMultilevel"/>
    <w:tmpl w:val="23F84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B30164F"/>
    <w:multiLevelType w:val="multilevel"/>
    <w:tmpl w:val="548A8F1E"/>
    <w:lvl w:ilvl="0">
      <w:start w:val="1"/>
      <w:numFmt w:val="decimal"/>
      <w:lvlText w:val="%1"/>
      <w:lvlJc w:val="left"/>
      <w:pPr>
        <w:ind w:left="1749" w:hanging="64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49" w:hanging="64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9" w:hanging="6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95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648"/>
      </w:pPr>
      <w:rPr>
        <w:rFonts w:hint="default"/>
        <w:lang w:val="ru-RU" w:eastAsia="en-US" w:bidi="ar-SA"/>
      </w:rPr>
    </w:lvl>
  </w:abstractNum>
  <w:abstractNum w:abstractNumId="24">
    <w:nsid w:val="7CD84D73"/>
    <w:multiLevelType w:val="multilevel"/>
    <w:tmpl w:val="67884B8E"/>
    <w:lvl w:ilvl="0">
      <w:start w:val="1"/>
      <w:numFmt w:val="decimal"/>
      <w:lvlText w:val="%1"/>
      <w:lvlJc w:val="left"/>
      <w:pPr>
        <w:ind w:left="424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2.2."/>
      <w:lvlJc w:val="left"/>
      <w:pPr>
        <w:ind w:left="4243" w:hanging="492"/>
        <w:jc w:val="right"/>
      </w:pPr>
      <w:rPr>
        <w:rFonts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2.1."/>
      <w:lvlJc w:val="left"/>
      <w:pPr>
        <w:ind w:left="4603" w:hanging="701"/>
        <w:jc w:val="right"/>
      </w:pPr>
      <w:rPr>
        <w:rFonts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701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0"/>
  </w:num>
  <w:num w:numId="3">
    <w:abstractNumId w:val="7"/>
  </w:num>
  <w:num w:numId="4">
    <w:abstractNumId w:val="17"/>
  </w:num>
  <w:num w:numId="5">
    <w:abstractNumId w:val="18"/>
  </w:num>
  <w:num w:numId="6">
    <w:abstractNumId w:val="23"/>
  </w:num>
  <w:num w:numId="7">
    <w:abstractNumId w:val="20"/>
  </w:num>
  <w:num w:numId="8">
    <w:abstractNumId w:val="14"/>
  </w:num>
  <w:num w:numId="9">
    <w:abstractNumId w:val="15"/>
  </w:num>
  <w:num w:numId="10">
    <w:abstractNumId w:val="19"/>
  </w:num>
  <w:num w:numId="11">
    <w:abstractNumId w:val="16"/>
  </w:num>
  <w:num w:numId="12">
    <w:abstractNumId w:val="12"/>
  </w:num>
  <w:num w:numId="13">
    <w:abstractNumId w:val="1"/>
  </w:num>
  <w:num w:numId="14">
    <w:abstractNumId w:val="13"/>
  </w:num>
  <w:num w:numId="15">
    <w:abstractNumId w:val="2"/>
  </w:num>
  <w:num w:numId="16">
    <w:abstractNumId w:val="6"/>
  </w:num>
  <w:num w:numId="17">
    <w:abstractNumId w:val="4"/>
  </w:num>
  <w:num w:numId="18">
    <w:abstractNumId w:val="3"/>
  </w:num>
  <w:num w:numId="19">
    <w:abstractNumId w:val="9"/>
  </w:num>
  <w:num w:numId="20">
    <w:abstractNumId w:val="5"/>
  </w:num>
  <w:num w:numId="21">
    <w:abstractNumId w:val="21"/>
  </w:num>
  <w:num w:numId="22">
    <w:abstractNumId w:val="11"/>
  </w:num>
  <w:num w:numId="23">
    <w:abstractNumId w:val="24"/>
  </w:num>
  <w:num w:numId="24">
    <w:abstractNumId w:val="8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B7A"/>
    <w:rsid w:val="00011D1E"/>
    <w:rsid w:val="00013F02"/>
    <w:rsid w:val="000A4849"/>
    <w:rsid w:val="000F071E"/>
    <w:rsid w:val="0010384E"/>
    <w:rsid w:val="0011162A"/>
    <w:rsid w:val="00130391"/>
    <w:rsid w:val="0018254D"/>
    <w:rsid w:val="00232F3B"/>
    <w:rsid w:val="0027586E"/>
    <w:rsid w:val="00282A84"/>
    <w:rsid w:val="00284D9E"/>
    <w:rsid w:val="002A7D25"/>
    <w:rsid w:val="002A7E3C"/>
    <w:rsid w:val="002D2D9F"/>
    <w:rsid w:val="00371F37"/>
    <w:rsid w:val="003763CA"/>
    <w:rsid w:val="003D6CCB"/>
    <w:rsid w:val="003E0AF0"/>
    <w:rsid w:val="00472EC7"/>
    <w:rsid w:val="004B3249"/>
    <w:rsid w:val="00504FBC"/>
    <w:rsid w:val="00522282"/>
    <w:rsid w:val="005238E1"/>
    <w:rsid w:val="005D2395"/>
    <w:rsid w:val="00610CC9"/>
    <w:rsid w:val="00627A49"/>
    <w:rsid w:val="00634D9C"/>
    <w:rsid w:val="006D6B7A"/>
    <w:rsid w:val="00713A2B"/>
    <w:rsid w:val="00725ED0"/>
    <w:rsid w:val="00753056"/>
    <w:rsid w:val="00790EB8"/>
    <w:rsid w:val="007C2BC7"/>
    <w:rsid w:val="007C6DE9"/>
    <w:rsid w:val="00812385"/>
    <w:rsid w:val="00881FB6"/>
    <w:rsid w:val="008D7D00"/>
    <w:rsid w:val="00914E23"/>
    <w:rsid w:val="00940741"/>
    <w:rsid w:val="009A7BBC"/>
    <w:rsid w:val="00A07785"/>
    <w:rsid w:val="00A41C0A"/>
    <w:rsid w:val="00B02321"/>
    <w:rsid w:val="00BC1996"/>
    <w:rsid w:val="00BD410E"/>
    <w:rsid w:val="00CD6AB3"/>
    <w:rsid w:val="00DA5194"/>
    <w:rsid w:val="00DE7358"/>
    <w:rsid w:val="00E177ED"/>
    <w:rsid w:val="00E254CB"/>
    <w:rsid w:val="00E2771F"/>
    <w:rsid w:val="00EE262D"/>
    <w:rsid w:val="00F0035E"/>
    <w:rsid w:val="00F25924"/>
    <w:rsid w:val="00F47C10"/>
    <w:rsid w:val="00F763F8"/>
    <w:rsid w:val="00FF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6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6D6B7A"/>
    <w:pPr>
      <w:ind w:left="1756" w:hanging="650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3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D6B7A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6D6B7A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5">
    <w:name w:val="List Paragraph"/>
    <w:basedOn w:val="a"/>
    <w:uiPriority w:val="1"/>
    <w:qFormat/>
    <w:rsid w:val="006D6B7A"/>
    <w:pPr>
      <w:ind w:left="395" w:firstLine="71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D6B7A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D6B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25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54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790EB8"/>
    <w:pPr>
      <w:adjustRightInd/>
      <w:jc w:val="center"/>
    </w:pPr>
    <w:rPr>
      <w:rFonts w:eastAsia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232F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2F3B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32F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2F3B"/>
    <w:rPr>
      <w:rFonts w:ascii="Times New Roman" w:eastAsiaTheme="minorEastAsia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73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B02321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0232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B023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6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6D6B7A"/>
    <w:pPr>
      <w:ind w:left="1756" w:hanging="650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3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D6B7A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6D6B7A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5">
    <w:name w:val="List Paragraph"/>
    <w:basedOn w:val="a"/>
    <w:uiPriority w:val="1"/>
    <w:qFormat/>
    <w:rsid w:val="006D6B7A"/>
    <w:pPr>
      <w:ind w:left="395" w:firstLine="71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D6B7A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D6B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25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54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790EB8"/>
    <w:pPr>
      <w:adjustRightInd/>
      <w:jc w:val="center"/>
    </w:pPr>
    <w:rPr>
      <w:rFonts w:eastAsia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232F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2F3B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32F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2F3B"/>
    <w:rPr>
      <w:rFonts w:ascii="Times New Roman" w:eastAsiaTheme="minorEastAsia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73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B02321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0232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B023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jpe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jpe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microsoft.com/office/2007/relationships/stylesWithEffects" Target="stylesWithEffects.xml"/><Relationship Id="rId9" Type="http://schemas.openxmlformats.org/officeDocument/2006/relationships/hyperlink" Target="http://www.rustest.ru/img/ege/ege2008-blank-2-dop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CFE04F03-993C-4080-93F8-20FD0FB60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40</Pages>
  <Words>6244</Words>
  <Characters>35597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егэ</dc:creator>
  <cp:lastModifiedBy>егэ</cp:lastModifiedBy>
  <cp:revision>24</cp:revision>
  <cp:lastPrinted>2024-02-23T11:41:00Z</cp:lastPrinted>
  <dcterms:created xsi:type="dcterms:W3CDTF">2023-02-16T11:21:00Z</dcterms:created>
  <dcterms:modified xsi:type="dcterms:W3CDTF">2025-02-13T06:28:00Z</dcterms:modified>
</cp:coreProperties>
</file>