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E3B" w:rsidRDefault="00AC3E3B" w:rsidP="00AC3E3B">
      <w:pPr>
        <w:spacing w:after="0"/>
        <w:ind w:left="120"/>
      </w:pPr>
    </w:p>
    <w:p w:rsidR="002D6D7B" w:rsidRPr="002D6D7B" w:rsidRDefault="002D6D7B" w:rsidP="002D6D7B">
      <w:pPr>
        <w:widowControl/>
        <w:spacing w:after="0"/>
        <w:rPr>
          <w:rFonts w:ascii="Times New Roman" w:eastAsia="Calibri" w:hAnsi="Times New Roman"/>
          <w:color w:val="auto"/>
          <w:szCs w:val="22"/>
          <w:lang w:eastAsia="en-US"/>
        </w:rPr>
      </w:pPr>
    </w:p>
    <w:p w:rsidR="002D6D7B" w:rsidRPr="002D6D7B" w:rsidRDefault="002D6D7B" w:rsidP="002D6D7B">
      <w:pPr>
        <w:widowControl/>
        <w:spacing w:after="0"/>
        <w:ind w:left="120"/>
        <w:jc w:val="center"/>
        <w:rPr>
          <w:rFonts w:ascii="Times New Roman" w:eastAsia="Calibri" w:hAnsi="Times New Roman"/>
          <w:color w:val="auto"/>
          <w:szCs w:val="22"/>
          <w:lang w:eastAsia="en-US"/>
        </w:rPr>
      </w:pPr>
    </w:p>
    <w:p w:rsidR="002D6D7B" w:rsidRPr="002D6D7B" w:rsidRDefault="002D6D7B" w:rsidP="002D6D7B">
      <w:pPr>
        <w:keepNext/>
        <w:keepLines/>
        <w:widowControl/>
        <w:spacing w:before="72"/>
        <w:ind w:left="709" w:right="572"/>
        <w:jc w:val="center"/>
        <w:outlineLvl w:val="0"/>
        <w:rPr>
          <w:rFonts w:ascii="Times New Roman" w:eastAsia="SimSun" w:hAnsi="Times New Roman"/>
          <w:b/>
          <w:bCs/>
          <w:color w:val="auto"/>
          <w:sz w:val="28"/>
          <w:szCs w:val="28"/>
          <w:lang w:eastAsia="en-US"/>
        </w:rPr>
      </w:pPr>
      <w:r w:rsidRPr="002D6D7B">
        <w:rPr>
          <w:rFonts w:ascii="Times New Roman" w:eastAsia="SimSun" w:hAnsi="Times New Roman"/>
          <w:b/>
          <w:bCs/>
          <w:color w:val="auto"/>
          <w:spacing w:val="-2"/>
          <w:sz w:val="28"/>
          <w:szCs w:val="28"/>
          <w:lang w:eastAsia="en-US"/>
        </w:rPr>
        <w:t>МУНИЦИПАЛЬНОЕ</w:t>
      </w:r>
      <w:r w:rsidRPr="002D6D7B">
        <w:rPr>
          <w:rFonts w:ascii="Times New Roman" w:eastAsia="SimSun" w:hAnsi="Times New Roman"/>
          <w:b/>
          <w:bCs/>
          <w:color w:val="auto"/>
          <w:spacing w:val="-4"/>
          <w:sz w:val="28"/>
          <w:szCs w:val="28"/>
          <w:lang w:eastAsia="en-US"/>
        </w:rPr>
        <w:t xml:space="preserve"> </w:t>
      </w:r>
      <w:r w:rsidRPr="002D6D7B">
        <w:rPr>
          <w:rFonts w:ascii="Times New Roman" w:eastAsia="SimSun" w:hAnsi="Times New Roman"/>
          <w:b/>
          <w:bCs/>
          <w:color w:val="auto"/>
          <w:spacing w:val="-2"/>
          <w:sz w:val="28"/>
          <w:szCs w:val="28"/>
          <w:lang w:eastAsia="en-US"/>
        </w:rPr>
        <w:t>ОБЩЕОБРАЗОВАТЕЛЬНОЕ</w:t>
      </w:r>
      <w:r w:rsidRPr="002D6D7B">
        <w:rPr>
          <w:rFonts w:ascii="Times New Roman" w:eastAsia="SimSun" w:hAnsi="Times New Roman"/>
          <w:b/>
          <w:bCs/>
          <w:color w:val="auto"/>
          <w:spacing w:val="-1"/>
          <w:sz w:val="28"/>
          <w:szCs w:val="28"/>
          <w:lang w:eastAsia="en-US"/>
        </w:rPr>
        <w:t xml:space="preserve"> </w:t>
      </w:r>
      <w:r w:rsidRPr="002D6D7B">
        <w:rPr>
          <w:rFonts w:ascii="Times New Roman" w:eastAsia="SimSun" w:hAnsi="Times New Roman"/>
          <w:b/>
          <w:bCs/>
          <w:color w:val="auto"/>
          <w:spacing w:val="-2"/>
          <w:sz w:val="28"/>
          <w:szCs w:val="28"/>
          <w:lang w:eastAsia="en-US"/>
        </w:rPr>
        <w:t>УЧРЕЖДЕНИЕ</w:t>
      </w:r>
    </w:p>
    <w:p w:rsidR="002D6D7B" w:rsidRPr="002D6D7B" w:rsidRDefault="002D6D7B" w:rsidP="002D6D7B">
      <w:pPr>
        <w:widowControl/>
        <w:spacing w:before="189"/>
        <w:ind w:left="1004" w:right="574"/>
        <w:jc w:val="center"/>
        <w:rPr>
          <w:rFonts w:ascii="Times New Roman" w:eastAsia="Calibri" w:hAnsi="Times New Roman"/>
          <w:b/>
          <w:color w:val="auto"/>
          <w:sz w:val="24"/>
          <w:szCs w:val="22"/>
          <w:lang w:eastAsia="en-US"/>
        </w:rPr>
      </w:pPr>
      <w:r w:rsidRPr="002D6D7B">
        <w:rPr>
          <w:rFonts w:ascii="Times New Roman" w:eastAsia="Calibri" w:hAnsi="Times New Roman"/>
          <w:b/>
          <w:color w:val="auto"/>
          <w:spacing w:val="-2"/>
          <w:sz w:val="24"/>
          <w:szCs w:val="22"/>
          <w:lang w:eastAsia="en-US"/>
        </w:rPr>
        <w:t>«ВЕШКЕЛЬСКАЯ</w:t>
      </w:r>
      <w:r w:rsidRPr="002D6D7B">
        <w:rPr>
          <w:rFonts w:ascii="Times New Roman" w:eastAsia="Calibri" w:hAnsi="Times New Roman"/>
          <w:color w:val="auto"/>
          <w:spacing w:val="-3"/>
          <w:sz w:val="24"/>
          <w:szCs w:val="22"/>
          <w:lang w:eastAsia="en-US"/>
        </w:rPr>
        <w:t xml:space="preserve"> </w:t>
      </w:r>
      <w:r w:rsidRPr="002D6D7B">
        <w:rPr>
          <w:rFonts w:ascii="Times New Roman" w:eastAsia="Calibri" w:hAnsi="Times New Roman"/>
          <w:b/>
          <w:color w:val="auto"/>
          <w:spacing w:val="-2"/>
          <w:sz w:val="24"/>
          <w:szCs w:val="22"/>
          <w:lang w:eastAsia="en-US"/>
        </w:rPr>
        <w:t>СРЕДНЯЯ</w:t>
      </w:r>
      <w:r w:rsidRPr="002D6D7B">
        <w:rPr>
          <w:rFonts w:ascii="Times New Roman" w:eastAsia="Calibri" w:hAnsi="Times New Roman"/>
          <w:color w:val="auto"/>
          <w:spacing w:val="-3"/>
          <w:sz w:val="24"/>
          <w:szCs w:val="22"/>
          <w:lang w:eastAsia="en-US"/>
        </w:rPr>
        <w:t xml:space="preserve"> </w:t>
      </w:r>
      <w:r w:rsidRPr="002D6D7B">
        <w:rPr>
          <w:rFonts w:ascii="Times New Roman" w:eastAsia="Calibri" w:hAnsi="Times New Roman"/>
          <w:b/>
          <w:color w:val="auto"/>
          <w:spacing w:val="-2"/>
          <w:sz w:val="24"/>
          <w:szCs w:val="22"/>
          <w:lang w:eastAsia="en-US"/>
        </w:rPr>
        <w:t>ОБЩЕОБРАЗОВАТЕЛЬНАЯ</w:t>
      </w:r>
      <w:r w:rsidRPr="002D6D7B">
        <w:rPr>
          <w:rFonts w:ascii="Times New Roman" w:eastAsia="Calibri" w:hAnsi="Times New Roman"/>
          <w:color w:val="auto"/>
          <w:spacing w:val="-3"/>
          <w:sz w:val="24"/>
          <w:szCs w:val="22"/>
          <w:lang w:eastAsia="en-US"/>
        </w:rPr>
        <w:t xml:space="preserve"> </w:t>
      </w:r>
      <w:r w:rsidRPr="002D6D7B">
        <w:rPr>
          <w:rFonts w:ascii="Times New Roman" w:eastAsia="Calibri" w:hAnsi="Times New Roman"/>
          <w:b/>
          <w:color w:val="auto"/>
          <w:spacing w:val="-2"/>
          <w:sz w:val="24"/>
          <w:szCs w:val="22"/>
          <w:lang w:eastAsia="en-US"/>
        </w:rPr>
        <w:t>ШКОЛА»</w:t>
      </w:r>
    </w:p>
    <w:p w:rsidR="002D6D7B" w:rsidRPr="002D6D7B" w:rsidRDefault="002D6D7B" w:rsidP="002D6D7B">
      <w:pPr>
        <w:widowControl/>
        <w:spacing w:before="10"/>
        <w:rPr>
          <w:rFonts w:ascii="Times New Roman" w:eastAsia="Calibri" w:hAnsi="Times New Roman"/>
          <w:b/>
          <w:color w:val="auto"/>
          <w:szCs w:val="22"/>
          <w:lang w:eastAsia="en-US"/>
        </w:rPr>
      </w:pPr>
    </w:p>
    <w:p w:rsidR="002D6D7B" w:rsidRPr="002D6D7B" w:rsidRDefault="002D6D7B" w:rsidP="002D6D7B">
      <w:pPr>
        <w:widowControl/>
        <w:tabs>
          <w:tab w:val="left" w:pos="6590"/>
        </w:tabs>
        <w:ind w:left="567"/>
        <w:rPr>
          <w:rFonts w:ascii="Times New Roman" w:eastAsia="Calibri" w:hAnsi="Times New Roman"/>
          <w:color w:val="auto"/>
          <w:szCs w:val="22"/>
          <w:lang w:eastAsia="en-US"/>
        </w:rPr>
      </w:pPr>
      <w:proofErr w:type="gramStart"/>
      <w:r w:rsidRPr="002D6D7B">
        <w:rPr>
          <w:rFonts w:ascii="Times New Roman" w:eastAsia="Calibri" w:hAnsi="Times New Roman"/>
          <w:color w:val="auto"/>
          <w:szCs w:val="22"/>
          <w:lang w:eastAsia="en-US"/>
        </w:rPr>
        <w:t>Рассмотрена</w:t>
      </w:r>
      <w:proofErr w:type="gramEnd"/>
      <w:r w:rsidRPr="002D6D7B">
        <w:rPr>
          <w:rFonts w:ascii="Times New Roman" w:eastAsia="Calibri" w:hAnsi="Times New Roman"/>
          <w:color w:val="auto"/>
          <w:spacing w:val="-10"/>
          <w:szCs w:val="22"/>
          <w:lang w:eastAsia="en-US"/>
        </w:rPr>
        <w:t xml:space="preserve"> </w:t>
      </w:r>
      <w:r w:rsidRPr="002D6D7B">
        <w:rPr>
          <w:rFonts w:ascii="Times New Roman" w:eastAsia="Calibri" w:hAnsi="Times New Roman"/>
          <w:color w:val="auto"/>
          <w:szCs w:val="22"/>
          <w:lang w:eastAsia="en-US"/>
        </w:rPr>
        <w:t>на</w:t>
      </w:r>
      <w:r w:rsidRPr="002D6D7B">
        <w:rPr>
          <w:rFonts w:ascii="Times New Roman" w:eastAsia="Calibri" w:hAnsi="Times New Roman"/>
          <w:color w:val="auto"/>
          <w:spacing w:val="-10"/>
          <w:szCs w:val="22"/>
          <w:lang w:eastAsia="en-US"/>
        </w:rPr>
        <w:t xml:space="preserve"> </w:t>
      </w:r>
      <w:r w:rsidRPr="002D6D7B">
        <w:rPr>
          <w:rFonts w:ascii="Times New Roman" w:eastAsia="Calibri" w:hAnsi="Times New Roman"/>
          <w:color w:val="auto"/>
          <w:spacing w:val="-2"/>
          <w:szCs w:val="22"/>
          <w:lang w:eastAsia="en-US"/>
        </w:rPr>
        <w:t>заседании                                                                Утверждено</w:t>
      </w:r>
      <w:r w:rsidRPr="002D6D7B">
        <w:rPr>
          <w:rFonts w:ascii="Times New Roman" w:eastAsia="Calibri" w:hAnsi="Times New Roman"/>
          <w:color w:val="auto"/>
          <w:spacing w:val="4"/>
          <w:szCs w:val="22"/>
          <w:lang w:eastAsia="en-US"/>
        </w:rPr>
        <w:t xml:space="preserve"> </w:t>
      </w:r>
      <w:r w:rsidRPr="002D6D7B">
        <w:rPr>
          <w:rFonts w:ascii="Times New Roman" w:eastAsia="Calibri" w:hAnsi="Times New Roman"/>
          <w:color w:val="auto"/>
          <w:spacing w:val="-2"/>
          <w:szCs w:val="22"/>
          <w:lang w:eastAsia="en-US"/>
        </w:rPr>
        <w:t>приказом</w:t>
      </w:r>
    </w:p>
    <w:p w:rsidR="002D6D7B" w:rsidRPr="002D6D7B" w:rsidRDefault="002D6D7B" w:rsidP="002D6D7B">
      <w:pPr>
        <w:widowControl/>
        <w:tabs>
          <w:tab w:val="left" w:pos="6616"/>
        </w:tabs>
        <w:spacing w:before="187" w:line="408" w:lineRule="auto"/>
        <w:ind w:left="567" w:right="131"/>
        <w:rPr>
          <w:rFonts w:ascii="Times New Roman" w:eastAsia="Calibri" w:hAnsi="Times New Roman"/>
          <w:color w:val="auto"/>
          <w:szCs w:val="22"/>
          <w:lang w:eastAsia="en-US"/>
        </w:rPr>
      </w:pPr>
      <w:r w:rsidRPr="002D6D7B">
        <w:rPr>
          <w:rFonts w:ascii="Times New Roman" w:eastAsia="Calibri" w:hAnsi="Times New Roman"/>
          <w:color w:val="auto"/>
          <w:szCs w:val="22"/>
          <w:lang w:eastAsia="en-US"/>
        </w:rPr>
        <w:t>Педагогического совета                                                                 от</w:t>
      </w:r>
      <w:r w:rsidRPr="002D6D7B">
        <w:rPr>
          <w:rFonts w:ascii="Times New Roman" w:eastAsia="Calibri" w:hAnsi="Times New Roman"/>
          <w:color w:val="auto"/>
          <w:spacing w:val="-9"/>
          <w:szCs w:val="22"/>
          <w:lang w:eastAsia="en-US"/>
        </w:rPr>
        <w:t xml:space="preserve"> 01</w:t>
      </w:r>
      <w:r w:rsidRPr="002D6D7B">
        <w:rPr>
          <w:rFonts w:ascii="Times New Roman" w:eastAsia="Calibri" w:hAnsi="Times New Roman"/>
          <w:color w:val="auto"/>
          <w:szCs w:val="22"/>
          <w:lang w:eastAsia="en-US"/>
        </w:rPr>
        <w:t>.09.2025</w:t>
      </w:r>
      <w:r w:rsidRPr="002D6D7B">
        <w:rPr>
          <w:rFonts w:ascii="Times New Roman" w:eastAsia="Calibri" w:hAnsi="Times New Roman"/>
          <w:color w:val="auto"/>
          <w:spacing w:val="-9"/>
          <w:szCs w:val="22"/>
          <w:lang w:eastAsia="en-US"/>
        </w:rPr>
        <w:t xml:space="preserve"> </w:t>
      </w:r>
      <w:r w:rsidRPr="002D6D7B">
        <w:rPr>
          <w:rFonts w:ascii="Times New Roman" w:eastAsia="Calibri" w:hAnsi="Times New Roman"/>
          <w:color w:val="auto"/>
          <w:szCs w:val="22"/>
          <w:lang w:eastAsia="en-US"/>
        </w:rPr>
        <w:t>г.</w:t>
      </w:r>
      <w:r w:rsidRPr="002D6D7B">
        <w:rPr>
          <w:rFonts w:ascii="Times New Roman" w:eastAsia="Calibri" w:hAnsi="Times New Roman"/>
          <w:color w:val="auto"/>
          <w:spacing w:val="-9"/>
          <w:szCs w:val="22"/>
          <w:lang w:eastAsia="en-US"/>
        </w:rPr>
        <w:t xml:space="preserve"> </w:t>
      </w:r>
      <w:r w:rsidRPr="002D6D7B">
        <w:rPr>
          <w:rFonts w:ascii="Times New Roman" w:eastAsia="Calibri" w:hAnsi="Times New Roman"/>
          <w:color w:val="auto"/>
          <w:szCs w:val="22"/>
          <w:lang w:eastAsia="en-US"/>
        </w:rPr>
        <w:t>№</w:t>
      </w:r>
      <w:r w:rsidRPr="002D6D7B">
        <w:rPr>
          <w:rFonts w:ascii="Times New Roman" w:eastAsia="Calibri" w:hAnsi="Times New Roman"/>
          <w:color w:val="auto"/>
          <w:spacing w:val="-10"/>
          <w:szCs w:val="22"/>
          <w:lang w:eastAsia="en-US"/>
        </w:rPr>
        <w:t xml:space="preserve"> </w:t>
      </w:r>
      <w:r w:rsidRPr="002D6D7B">
        <w:rPr>
          <w:rFonts w:ascii="Times New Roman" w:eastAsia="Calibri" w:hAnsi="Times New Roman"/>
          <w:color w:val="auto"/>
          <w:szCs w:val="22"/>
          <w:lang w:eastAsia="en-US"/>
        </w:rPr>
        <w:t>130-п</w:t>
      </w:r>
    </w:p>
    <w:p w:rsidR="002D6D7B" w:rsidRPr="002D6D7B" w:rsidRDefault="002D6D7B" w:rsidP="002D6D7B">
      <w:pPr>
        <w:widowControl/>
        <w:tabs>
          <w:tab w:val="left" w:pos="6616"/>
        </w:tabs>
        <w:spacing w:before="187" w:line="408" w:lineRule="auto"/>
        <w:ind w:left="567" w:right="131"/>
        <w:rPr>
          <w:rFonts w:ascii="Times New Roman" w:eastAsia="Calibri" w:hAnsi="Times New Roman"/>
          <w:color w:val="auto"/>
          <w:szCs w:val="22"/>
          <w:lang w:eastAsia="en-US"/>
        </w:rPr>
      </w:pPr>
      <w:r w:rsidRPr="002D6D7B">
        <w:rPr>
          <w:rFonts w:ascii="Times New Roman" w:eastAsia="Calibri" w:hAnsi="Times New Roman"/>
          <w:color w:val="auto"/>
          <w:szCs w:val="22"/>
          <w:lang w:eastAsia="en-US"/>
        </w:rPr>
        <w:t xml:space="preserve">(протокол от 29.08.2025 г. № 1)                                           ____________Фаттахов Е.Ф          </w:t>
      </w:r>
    </w:p>
    <w:p w:rsidR="002D6D7B" w:rsidRPr="002D6D7B" w:rsidRDefault="002D6D7B" w:rsidP="002D6D7B">
      <w:pPr>
        <w:widowControl/>
        <w:tabs>
          <w:tab w:val="left" w:pos="6616"/>
        </w:tabs>
        <w:spacing w:before="187" w:line="408" w:lineRule="auto"/>
        <w:ind w:left="567" w:right="131"/>
        <w:jc w:val="right"/>
        <w:rPr>
          <w:rFonts w:ascii="Times New Roman" w:eastAsia="Calibri" w:hAnsi="Times New Roman"/>
          <w:color w:val="auto"/>
          <w:szCs w:val="22"/>
          <w:lang w:eastAsia="en-US"/>
        </w:rPr>
      </w:pPr>
      <w:r w:rsidRPr="002D6D7B">
        <w:rPr>
          <w:rFonts w:ascii="Times New Roman" w:eastAsia="Calibri" w:hAnsi="Times New Roman"/>
          <w:color w:val="auto"/>
          <w:szCs w:val="22"/>
          <w:lang w:eastAsia="en-US"/>
        </w:rPr>
        <w:t xml:space="preserve">          </w:t>
      </w:r>
      <w:r w:rsidRPr="002D6D7B">
        <w:rPr>
          <w:rFonts w:ascii="Times New Roman" w:eastAsia="Calibri" w:hAnsi="Times New Roman"/>
          <w:color w:val="auto"/>
          <w:szCs w:val="22"/>
          <w:lang w:eastAsia="en-US"/>
        </w:rPr>
        <w:tab/>
        <w:t xml:space="preserve"> </w:t>
      </w:r>
    </w:p>
    <w:p w:rsidR="002D6D7B" w:rsidRPr="002D6D7B" w:rsidRDefault="002D6D7B" w:rsidP="002D6D7B">
      <w:pPr>
        <w:widowControl/>
        <w:tabs>
          <w:tab w:val="left" w:pos="6590"/>
        </w:tabs>
        <w:ind w:left="567"/>
        <w:rPr>
          <w:rFonts w:ascii="Times New Roman" w:eastAsia="Calibri" w:hAnsi="Times New Roman"/>
          <w:color w:val="auto"/>
          <w:szCs w:val="22"/>
          <w:lang w:eastAsia="en-US"/>
        </w:rPr>
      </w:pPr>
      <w:proofErr w:type="gramStart"/>
      <w:r w:rsidRPr="002D6D7B">
        <w:rPr>
          <w:rFonts w:ascii="Times New Roman" w:eastAsia="Calibri" w:hAnsi="Times New Roman"/>
          <w:color w:val="auto"/>
          <w:szCs w:val="22"/>
          <w:lang w:eastAsia="en-US"/>
        </w:rPr>
        <w:t>Внесены изменения</w:t>
      </w:r>
      <w:r w:rsidRPr="002D6D7B">
        <w:rPr>
          <w:rFonts w:ascii="Times New Roman" w:eastAsia="Calibri" w:hAnsi="Times New Roman"/>
          <w:color w:val="auto"/>
          <w:spacing w:val="-10"/>
          <w:szCs w:val="22"/>
          <w:lang w:eastAsia="en-US"/>
        </w:rPr>
        <w:t xml:space="preserve"> </w:t>
      </w:r>
      <w:r w:rsidRPr="002D6D7B">
        <w:rPr>
          <w:rFonts w:ascii="Times New Roman" w:eastAsia="Calibri" w:hAnsi="Times New Roman"/>
          <w:color w:val="auto"/>
          <w:szCs w:val="22"/>
          <w:lang w:eastAsia="en-US"/>
        </w:rPr>
        <w:t>на</w:t>
      </w:r>
      <w:r w:rsidRPr="002D6D7B">
        <w:rPr>
          <w:rFonts w:ascii="Times New Roman" w:eastAsia="Calibri" w:hAnsi="Times New Roman"/>
          <w:color w:val="auto"/>
          <w:spacing w:val="-10"/>
          <w:szCs w:val="22"/>
          <w:lang w:eastAsia="en-US"/>
        </w:rPr>
        <w:t xml:space="preserve"> </w:t>
      </w:r>
      <w:r w:rsidRPr="002D6D7B">
        <w:rPr>
          <w:rFonts w:ascii="Times New Roman" w:eastAsia="Calibri" w:hAnsi="Times New Roman"/>
          <w:color w:val="auto"/>
          <w:spacing w:val="-2"/>
          <w:szCs w:val="22"/>
          <w:lang w:eastAsia="en-US"/>
        </w:rPr>
        <w:t>заседании                                                        Утверждено</w:t>
      </w:r>
      <w:proofErr w:type="gramEnd"/>
      <w:r w:rsidRPr="002D6D7B">
        <w:rPr>
          <w:rFonts w:ascii="Times New Roman" w:eastAsia="Calibri" w:hAnsi="Times New Roman"/>
          <w:color w:val="auto"/>
          <w:spacing w:val="4"/>
          <w:szCs w:val="22"/>
          <w:lang w:eastAsia="en-US"/>
        </w:rPr>
        <w:t xml:space="preserve"> </w:t>
      </w:r>
      <w:r w:rsidRPr="002D6D7B">
        <w:rPr>
          <w:rFonts w:ascii="Times New Roman" w:eastAsia="Calibri" w:hAnsi="Times New Roman"/>
          <w:color w:val="auto"/>
          <w:spacing w:val="-2"/>
          <w:szCs w:val="22"/>
          <w:lang w:eastAsia="en-US"/>
        </w:rPr>
        <w:t>приказом</w:t>
      </w:r>
    </w:p>
    <w:p w:rsidR="002D6D7B" w:rsidRDefault="002D6D7B" w:rsidP="002D6D7B">
      <w:pPr>
        <w:widowControl/>
        <w:tabs>
          <w:tab w:val="left" w:pos="6616"/>
          <w:tab w:val="right" w:pos="10782"/>
        </w:tabs>
        <w:spacing w:before="187" w:line="408" w:lineRule="auto"/>
        <w:ind w:left="567" w:right="131"/>
        <w:rPr>
          <w:rFonts w:ascii="Times New Roman" w:eastAsia="Calibri" w:hAnsi="Times New Roman"/>
          <w:color w:val="auto"/>
          <w:szCs w:val="22"/>
          <w:lang w:eastAsia="en-US"/>
        </w:rPr>
      </w:pPr>
      <w:r w:rsidRPr="002D6D7B">
        <w:rPr>
          <w:rFonts w:ascii="Times New Roman" w:eastAsia="Calibri" w:hAnsi="Times New Roman"/>
          <w:color w:val="auto"/>
          <w:szCs w:val="22"/>
          <w:lang w:eastAsia="en-US"/>
        </w:rPr>
        <w:t>Пе</w:t>
      </w:r>
      <w:r>
        <w:rPr>
          <w:rFonts w:ascii="Times New Roman" w:eastAsia="Calibri" w:hAnsi="Times New Roman"/>
          <w:color w:val="auto"/>
          <w:szCs w:val="22"/>
          <w:lang w:eastAsia="en-US"/>
        </w:rPr>
        <w:t xml:space="preserve">дагогического совета           </w:t>
      </w:r>
      <w:r>
        <w:rPr>
          <w:rFonts w:ascii="Times New Roman" w:eastAsia="Calibri" w:hAnsi="Times New Roman"/>
          <w:color w:val="auto"/>
          <w:szCs w:val="22"/>
          <w:lang w:eastAsia="en-US"/>
        </w:rPr>
        <w:tab/>
      </w:r>
      <w:r w:rsidRPr="002D6D7B">
        <w:rPr>
          <w:rFonts w:ascii="Times New Roman" w:eastAsia="Calibri" w:hAnsi="Times New Roman"/>
          <w:color w:val="auto"/>
          <w:szCs w:val="22"/>
          <w:lang w:eastAsia="en-US"/>
        </w:rPr>
        <w:t>от</w:t>
      </w:r>
      <w:r w:rsidRPr="002D6D7B">
        <w:rPr>
          <w:rFonts w:ascii="Times New Roman" w:eastAsia="Calibri" w:hAnsi="Times New Roman"/>
          <w:color w:val="auto"/>
          <w:spacing w:val="-9"/>
          <w:szCs w:val="22"/>
          <w:lang w:eastAsia="en-US"/>
        </w:rPr>
        <w:t xml:space="preserve"> 11</w:t>
      </w:r>
      <w:r w:rsidRPr="002D6D7B">
        <w:rPr>
          <w:rFonts w:ascii="Times New Roman" w:eastAsia="Calibri" w:hAnsi="Times New Roman"/>
          <w:color w:val="auto"/>
          <w:szCs w:val="22"/>
          <w:lang w:eastAsia="en-US"/>
        </w:rPr>
        <w:t>.12.2025</w:t>
      </w:r>
      <w:r w:rsidRPr="002D6D7B">
        <w:rPr>
          <w:rFonts w:ascii="Times New Roman" w:eastAsia="Calibri" w:hAnsi="Times New Roman"/>
          <w:color w:val="auto"/>
          <w:spacing w:val="-9"/>
          <w:szCs w:val="22"/>
          <w:lang w:eastAsia="en-US"/>
        </w:rPr>
        <w:t xml:space="preserve"> </w:t>
      </w:r>
      <w:r w:rsidRPr="002D6D7B">
        <w:rPr>
          <w:rFonts w:ascii="Times New Roman" w:eastAsia="Calibri" w:hAnsi="Times New Roman"/>
          <w:color w:val="auto"/>
          <w:szCs w:val="22"/>
          <w:lang w:eastAsia="en-US"/>
        </w:rPr>
        <w:t>г.</w:t>
      </w:r>
      <w:r w:rsidRPr="002D6D7B">
        <w:rPr>
          <w:rFonts w:ascii="Times New Roman" w:eastAsia="Calibri" w:hAnsi="Times New Roman"/>
          <w:color w:val="auto"/>
          <w:spacing w:val="-9"/>
          <w:szCs w:val="22"/>
          <w:lang w:eastAsia="en-US"/>
        </w:rPr>
        <w:t xml:space="preserve"> </w:t>
      </w:r>
      <w:r w:rsidRPr="002D6D7B">
        <w:rPr>
          <w:rFonts w:ascii="Times New Roman" w:eastAsia="Calibri" w:hAnsi="Times New Roman"/>
          <w:color w:val="auto"/>
          <w:szCs w:val="22"/>
          <w:lang w:eastAsia="en-US"/>
        </w:rPr>
        <w:t>№</w:t>
      </w:r>
      <w:r w:rsidRPr="002D6D7B">
        <w:rPr>
          <w:rFonts w:ascii="Times New Roman" w:eastAsia="Calibri" w:hAnsi="Times New Roman"/>
          <w:color w:val="auto"/>
          <w:spacing w:val="-10"/>
          <w:szCs w:val="22"/>
          <w:lang w:eastAsia="en-US"/>
        </w:rPr>
        <w:t xml:space="preserve"> </w:t>
      </w:r>
      <w:r w:rsidRPr="002D6D7B">
        <w:rPr>
          <w:rFonts w:ascii="Times New Roman" w:eastAsia="Calibri" w:hAnsi="Times New Roman"/>
          <w:color w:val="auto"/>
          <w:szCs w:val="22"/>
          <w:lang w:eastAsia="en-US"/>
        </w:rPr>
        <w:t xml:space="preserve">201-п </w:t>
      </w:r>
    </w:p>
    <w:p w:rsidR="002D6D7B" w:rsidRPr="002D6D7B" w:rsidRDefault="002D6D7B" w:rsidP="002D6D7B">
      <w:pPr>
        <w:widowControl/>
        <w:tabs>
          <w:tab w:val="left" w:pos="6616"/>
        </w:tabs>
        <w:spacing w:before="187" w:line="408" w:lineRule="auto"/>
        <w:ind w:left="567" w:right="131"/>
        <w:rPr>
          <w:rFonts w:eastAsia="Calibri"/>
          <w:color w:val="auto"/>
          <w:szCs w:val="22"/>
          <w:lang w:eastAsia="en-US"/>
        </w:rPr>
      </w:pPr>
      <w:r w:rsidRPr="002D6D7B">
        <w:rPr>
          <w:rFonts w:ascii="Times New Roman" w:eastAsia="Calibri" w:hAnsi="Times New Roman"/>
          <w:color w:val="auto"/>
          <w:szCs w:val="22"/>
          <w:lang w:eastAsia="en-US"/>
        </w:rPr>
        <w:t xml:space="preserve">(протокол от 11.12.2025 г. № 3)                                                  ____________Фаттахов </w:t>
      </w:r>
      <w:r w:rsidRPr="002D6D7B">
        <w:rPr>
          <w:rFonts w:eastAsia="Calibri"/>
          <w:color w:val="auto"/>
          <w:szCs w:val="22"/>
          <w:lang w:eastAsia="en-US"/>
        </w:rPr>
        <w:t xml:space="preserve">Е.Ф   </w:t>
      </w:r>
    </w:p>
    <w:p w:rsidR="00E61F97" w:rsidRDefault="00E61F97">
      <w:pPr>
        <w:rPr>
          <w:rFonts w:ascii="XO Thames" w:hAnsi="XO Thames"/>
        </w:rPr>
      </w:pPr>
    </w:p>
    <w:p w:rsidR="00E61F97" w:rsidRDefault="00E61F97">
      <w:pPr>
        <w:rPr>
          <w:rFonts w:ascii="XO Thames" w:hAnsi="XO Thames"/>
          <w:b/>
        </w:rPr>
      </w:pPr>
    </w:p>
    <w:p w:rsidR="00E61F97" w:rsidRDefault="00E61F97">
      <w:pPr>
        <w:spacing w:before="12"/>
        <w:rPr>
          <w:rFonts w:ascii="XO Thames" w:hAnsi="XO Thames"/>
          <w:b/>
        </w:rPr>
      </w:pPr>
    </w:p>
    <w:p w:rsidR="00E61F97" w:rsidRDefault="00B51060">
      <w:pPr>
        <w:ind w:left="121" w:right="1"/>
        <w:jc w:val="center"/>
        <w:rPr>
          <w:rFonts w:ascii="XO Thames" w:hAnsi="XO Thames"/>
          <w:b/>
          <w:sz w:val="28"/>
        </w:rPr>
      </w:pPr>
      <w:r>
        <w:rPr>
          <w:rFonts w:ascii="XO Thames" w:hAnsi="XO Thames"/>
          <w:b/>
          <w:sz w:val="28"/>
        </w:rPr>
        <w:t>РАБОЧАЯ</w:t>
      </w:r>
      <w:r>
        <w:rPr>
          <w:rFonts w:ascii="XO Thames" w:hAnsi="XO Thames"/>
          <w:b/>
          <w:spacing w:val="-13"/>
          <w:sz w:val="28"/>
        </w:rPr>
        <w:t xml:space="preserve"> </w:t>
      </w:r>
      <w:r>
        <w:rPr>
          <w:rFonts w:ascii="XO Thames" w:hAnsi="XO Thames"/>
          <w:b/>
          <w:spacing w:val="-2"/>
          <w:sz w:val="28"/>
        </w:rPr>
        <w:t>ПРОГРАММ</w:t>
      </w:r>
      <w:r>
        <w:rPr>
          <w:rFonts w:ascii="XO Thames" w:hAnsi="XO Thames"/>
          <w:b/>
          <w:sz w:val="28"/>
        </w:rPr>
        <w:t>А</w:t>
      </w:r>
    </w:p>
    <w:p w:rsidR="00E61F97" w:rsidRDefault="00E61F97">
      <w:pPr>
        <w:spacing w:before="219"/>
        <w:rPr>
          <w:rFonts w:ascii="XO Thames" w:hAnsi="XO Thames"/>
        </w:rPr>
      </w:pPr>
    </w:p>
    <w:p w:rsidR="00E61F97" w:rsidRDefault="00B51060">
      <w:pPr>
        <w:pStyle w:val="1"/>
        <w:spacing w:before="1"/>
        <w:ind w:left="121" w:right="9"/>
        <w:jc w:val="center"/>
        <w:rPr>
          <w:rFonts w:ascii="XO Thames" w:hAnsi="XO Thames"/>
        </w:rPr>
      </w:pPr>
      <w:r>
        <w:rPr>
          <w:rFonts w:ascii="XO Thames" w:hAnsi="XO Thames"/>
        </w:rPr>
        <w:t>учебного</w:t>
      </w:r>
      <w:r>
        <w:rPr>
          <w:rFonts w:ascii="XO Thames" w:hAnsi="XO Thames"/>
          <w:spacing w:val="-11"/>
        </w:rPr>
        <w:t xml:space="preserve"> </w:t>
      </w:r>
      <w:r>
        <w:rPr>
          <w:rFonts w:ascii="XO Thames" w:hAnsi="XO Thames"/>
        </w:rPr>
        <w:t>предмета</w:t>
      </w:r>
      <w:r>
        <w:rPr>
          <w:rFonts w:ascii="XO Thames" w:hAnsi="XO Thames"/>
          <w:spacing w:val="-11"/>
        </w:rPr>
        <w:t xml:space="preserve"> </w:t>
      </w:r>
      <w:r>
        <w:rPr>
          <w:rFonts w:ascii="XO Thames" w:hAnsi="XO Thames"/>
        </w:rPr>
        <w:t>«Родно</w:t>
      </w:r>
      <w:proofErr w:type="gramStart"/>
      <w:r>
        <w:rPr>
          <w:rFonts w:ascii="XO Thames" w:hAnsi="XO Thames"/>
        </w:rPr>
        <w:t>й(</w:t>
      </w:r>
      <w:proofErr w:type="gramEnd"/>
      <w:r>
        <w:rPr>
          <w:rFonts w:ascii="XO Thames" w:hAnsi="XO Thames"/>
        </w:rPr>
        <w:t>карельский)</w:t>
      </w:r>
      <w:r>
        <w:rPr>
          <w:rFonts w:ascii="XO Thames" w:hAnsi="XO Thames"/>
          <w:spacing w:val="-12"/>
        </w:rPr>
        <w:t xml:space="preserve"> </w:t>
      </w:r>
      <w:r>
        <w:rPr>
          <w:rFonts w:ascii="XO Thames" w:hAnsi="XO Thames"/>
          <w:spacing w:val="-4"/>
        </w:rPr>
        <w:t>язык</w:t>
      </w:r>
    </w:p>
    <w:p w:rsidR="00E61F97" w:rsidRDefault="00B51060">
      <w:pPr>
        <w:pStyle w:val="1"/>
        <w:spacing w:before="1"/>
        <w:ind w:left="121" w:right="9"/>
        <w:jc w:val="center"/>
        <w:rPr>
          <w:rFonts w:ascii="XO Thames" w:hAnsi="XO Thames"/>
        </w:rPr>
      </w:pPr>
      <w:r>
        <w:rPr>
          <w:rFonts w:ascii="XO Thames" w:hAnsi="XO Thames"/>
          <w:spacing w:val="-4"/>
        </w:rPr>
        <w:t xml:space="preserve"> (</w:t>
      </w:r>
      <w:proofErr w:type="spellStart"/>
      <w:r>
        <w:rPr>
          <w:rFonts w:ascii="XO Thames" w:hAnsi="XO Thames"/>
          <w:spacing w:val="-4"/>
        </w:rPr>
        <w:t>ливвиковское</w:t>
      </w:r>
      <w:proofErr w:type="spellEnd"/>
      <w:r>
        <w:rPr>
          <w:rFonts w:ascii="XO Thames" w:hAnsi="XO Thames"/>
          <w:spacing w:val="-4"/>
        </w:rPr>
        <w:t xml:space="preserve"> наречие)»</w:t>
      </w:r>
    </w:p>
    <w:p w:rsidR="00E61F97" w:rsidRDefault="00B51060">
      <w:pPr>
        <w:spacing w:before="221"/>
        <w:ind w:left="121" w:right="3"/>
        <w:jc w:val="center"/>
        <w:rPr>
          <w:rFonts w:ascii="XO Thames" w:hAnsi="XO Thames"/>
          <w:sz w:val="28"/>
        </w:rPr>
      </w:pPr>
      <w:r>
        <w:rPr>
          <w:rFonts w:ascii="XO Thames" w:hAnsi="XO Thames"/>
          <w:sz w:val="28"/>
        </w:rPr>
        <w:t>для</w:t>
      </w:r>
      <w:r>
        <w:rPr>
          <w:rFonts w:ascii="XO Thames" w:hAnsi="XO Thames"/>
          <w:spacing w:val="-7"/>
          <w:sz w:val="28"/>
        </w:rPr>
        <w:t xml:space="preserve"> </w:t>
      </w:r>
      <w:r>
        <w:rPr>
          <w:rFonts w:ascii="XO Thames" w:hAnsi="XO Thames"/>
          <w:sz w:val="28"/>
        </w:rPr>
        <w:t>обучающихся</w:t>
      </w:r>
      <w:r>
        <w:rPr>
          <w:rFonts w:ascii="XO Thames" w:hAnsi="XO Thames"/>
          <w:spacing w:val="-6"/>
          <w:sz w:val="28"/>
        </w:rPr>
        <w:t xml:space="preserve"> </w:t>
      </w:r>
      <w:r>
        <w:rPr>
          <w:rFonts w:ascii="XO Thames" w:hAnsi="XO Thames"/>
          <w:sz w:val="28"/>
        </w:rPr>
        <w:t>1-4</w:t>
      </w:r>
      <w:r>
        <w:rPr>
          <w:rFonts w:ascii="XO Thames" w:hAnsi="XO Thames"/>
          <w:spacing w:val="-8"/>
          <w:sz w:val="28"/>
        </w:rPr>
        <w:t xml:space="preserve"> </w:t>
      </w:r>
      <w:r>
        <w:rPr>
          <w:rFonts w:ascii="XO Thames" w:hAnsi="XO Thames"/>
          <w:spacing w:val="-2"/>
          <w:sz w:val="28"/>
        </w:rPr>
        <w:t>классов</w:t>
      </w:r>
    </w:p>
    <w:p w:rsidR="00E61F97" w:rsidRDefault="00E61F97">
      <w:pPr>
        <w:rPr>
          <w:rFonts w:ascii="XO Thames" w:hAnsi="XO Thames"/>
        </w:rPr>
      </w:pPr>
    </w:p>
    <w:p w:rsidR="00E61F97" w:rsidRDefault="00E61F97">
      <w:pPr>
        <w:rPr>
          <w:rFonts w:ascii="XO Thames" w:hAnsi="XO Thames"/>
        </w:rPr>
      </w:pPr>
    </w:p>
    <w:p w:rsidR="00E61F97" w:rsidRDefault="00E61F97">
      <w:pPr>
        <w:rPr>
          <w:rFonts w:ascii="XO Thames" w:hAnsi="XO Thames"/>
        </w:rPr>
      </w:pPr>
    </w:p>
    <w:p w:rsidR="00E61F97" w:rsidRDefault="00E61F97">
      <w:pPr>
        <w:rPr>
          <w:rFonts w:ascii="XO Thames" w:hAnsi="XO Thames"/>
        </w:rPr>
      </w:pPr>
    </w:p>
    <w:p w:rsidR="00E61F97" w:rsidRDefault="00E61F97">
      <w:pPr>
        <w:rPr>
          <w:rFonts w:ascii="XO Thames" w:hAnsi="XO Thames"/>
        </w:rPr>
      </w:pPr>
    </w:p>
    <w:p w:rsidR="00E61F97" w:rsidRDefault="00E61F97">
      <w:pPr>
        <w:rPr>
          <w:rFonts w:ascii="XO Thames" w:hAnsi="XO Thames"/>
        </w:rPr>
      </w:pPr>
    </w:p>
    <w:p w:rsidR="00E61F97" w:rsidRDefault="00E61F97">
      <w:pPr>
        <w:rPr>
          <w:rFonts w:ascii="XO Thames" w:hAnsi="XO Thames"/>
        </w:rPr>
      </w:pPr>
    </w:p>
    <w:p w:rsidR="00E61F97" w:rsidRDefault="00E61F97">
      <w:pPr>
        <w:rPr>
          <w:rFonts w:ascii="XO Thames" w:hAnsi="XO Thames"/>
        </w:rPr>
      </w:pPr>
    </w:p>
    <w:p w:rsidR="00E61F97" w:rsidRDefault="00E61F97">
      <w:pPr>
        <w:rPr>
          <w:rFonts w:ascii="XO Thames" w:hAnsi="XO Thames"/>
        </w:rPr>
      </w:pPr>
    </w:p>
    <w:p w:rsidR="00E61F97" w:rsidRDefault="00B51060">
      <w:pPr>
        <w:spacing w:before="1"/>
        <w:ind w:left="121" w:right="3"/>
        <w:jc w:val="center"/>
        <w:rPr>
          <w:rFonts w:ascii="XO Thames" w:hAnsi="XO Thames"/>
          <w:b/>
          <w:sz w:val="28"/>
        </w:rPr>
      </w:pPr>
      <w:proofErr w:type="spellStart"/>
      <w:r>
        <w:rPr>
          <w:rFonts w:ascii="XO Thames" w:hAnsi="XO Thames"/>
          <w:b/>
          <w:sz w:val="28"/>
        </w:rPr>
        <w:t>Вешкелица</w:t>
      </w:r>
      <w:proofErr w:type="spellEnd"/>
      <w:r>
        <w:rPr>
          <w:rFonts w:ascii="XO Thames" w:hAnsi="XO Thames"/>
          <w:b/>
          <w:spacing w:val="-12"/>
          <w:sz w:val="28"/>
        </w:rPr>
        <w:t xml:space="preserve"> </w:t>
      </w:r>
      <w:r>
        <w:rPr>
          <w:rFonts w:ascii="XO Thames" w:hAnsi="XO Thames"/>
          <w:b/>
          <w:sz w:val="28"/>
        </w:rPr>
        <w:t>202</w:t>
      </w:r>
      <w:r w:rsidR="00AC3E3B">
        <w:rPr>
          <w:rFonts w:ascii="XO Thames" w:hAnsi="XO Thames"/>
          <w:b/>
          <w:sz w:val="28"/>
        </w:rPr>
        <w:t>5</w:t>
      </w:r>
      <w:r>
        <w:rPr>
          <w:rFonts w:ascii="XO Thames" w:hAnsi="XO Thames"/>
          <w:b/>
          <w:spacing w:val="-7"/>
          <w:sz w:val="28"/>
        </w:rPr>
        <w:t xml:space="preserve"> </w:t>
      </w:r>
      <w:r>
        <w:rPr>
          <w:rFonts w:ascii="XO Thames" w:hAnsi="XO Thames"/>
          <w:b/>
          <w:spacing w:val="-10"/>
          <w:sz w:val="28"/>
        </w:rPr>
        <w:t>г</w:t>
      </w:r>
    </w:p>
    <w:p w:rsidR="00E61F97" w:rsidRDefault="00E61F97"/>
    <w:p w:rsidR="00E61F97" w:rsidRDefault="00E61F97">
      <w:pPr>
        <w:pStyle w:val="1"/>
        <w:spacing w:before="0" w:line="360" w:lineRule="auto"/>
        <w:ind w:firstLine="708"/>
        <w:jc w:val="both"/>
        <w:rPr>
          <w:b w:val="0"/>
        </w:rPr>
      </w:pP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  </w:t>
      </w:r>
      <w:proofErr w:type="gramStart"/>
      <w:r>
        <w:rPr>
          <w:rFonts w:ascii="Times New Roman" w:hAnsi="Times New Roman"/>
          <w:sz w:val="28"/>
        </w:rPr>
        <w:t>Рабочая программа по учебному предмету «Родной (карельский) язык (</w:t>
      </w:r>
      <w:proofErr w:type="spellStart"/>
      <w:r>
        <w:rPr>
          <w:rFonts w:ascii="Times New Roman" w:hAnsi="Times New Roman"/>
          <w:sz w:val="28"/>
        </w:rPr>
        <w:t>ливвиковское</w:t>
      </w:r>
      <w:proofErr w:type="spellEnd"/>
      <w:r>
        <w:rPr>
          <w:rFonts w:ascii="Times New Roman" w:hAnsi="Times New Roman"/>
          <w:sz w:val="28"/>
        </w:rPr>
        <w:t xml:space="preserve"> наречие)» (предметная область «Родной язык и литературное чтение на родном языке») (далее соответственно – программа по родному (карельскому) языку (</w:t>
      </w:r>
      <w:proofErr w:type="spellStart"/>
      <w:r>
        <w:rPr>
          <w:rFonts w:ascii="Times New Roman" w:hAnsi="Times New Roman"/>
          <w:sz w:val="28"/>
        </w:rPr>
        <w:t>ливвиковское</w:t>
      </w:r>
      <w:proofErr w:type="spellEnd"/>
      <w:r>
        <w:rPr>
          <w:rFonts w:ascii="Times New Roman" w:hAnsi="Times New Roman"/>
          <w:sz w:val="28"/>
        </w:rPr>
        <w:t xml:space="preserve"> наречие), родной (карельский) язык (</w:t>
      </w:r>
      <w:proofErr w:type="spellStart"/>
      <w:r>
        <w:rPr>
          <w:rFonts w:ascii="Times New Roman" w:hAnsi="Times New Roman"/>
          <w:sz w:val="28"/>
        </w:rPr>
        <w:t>ливвиковское</w:t>
      </w:r>
      <w:proofErr w:type="spellEnd"/>
      <w:r>
        <w:rPr>
          <w:rFonts w:ascii="Times New Roman" w:hAnsi="Times New Roman"/>
          <w:sz w:val="28"/>
        </w:rPr>
        <w:t xml:space="preserve"> наречие), карельский язык (</w:t>
      </w:r>
      <w:proofErr w:type="spellStart"/>
      <w:r>
        <w:rPr>
          <w:rFonts w:ascii="Times New Roman" w:hAnsi="Times New Roman"/>
          <w:sz w:val="28"/>
        </w:rPr>
        <w:t>ливвиковское</w:t>
      </w:r>
      <w:proofErr w:type="spellEnd"/>
      <w:r>
        <w:rPr>
          <w:rFonts w:ascii="Times New Roman" w:hAnsi="Times New Roman"/>
          <w:sz w:val="28"/>
        </w:rPr>
        <w:t xml:space="preserve"> наречие) разработана для обучающихся, слабо владеющих родным (карельским) языком (</w:t>
      </w:r>
      <w:proofErr w:type="spellStart"/>
      <w:r>
        <w:rPr>
          <w:rFonts w:ascii="Times New Roman" w:hAnsi="Times New Roman"/>
          <w:sz w:val="28"/>
        </w:rPr>
        <w:t>ливвиковское</w:t>
      </w:r>
      <w:proofErr w:type="spellEnd"/>
      <w:r>
        <w:rPr>
          <w:rFonts w:ascii="Times New Roman" w:hAnsi="Times New Roman"/>
          <w:sz w:val="28"/>
        </w:rPr>
        <w:t xml:space="preserve"> наречие), и включает пояснительную записку, содержание обучения, планируемые результаты освоения программы по родному</w:t>
      </w:r>
      <w:proofErr w:type="gramEnd"/>
      <w:r>
        <w:rPr>
          <w:rFonts w:ascii="Times New Roman" w:hAnsi="Times New Roman"/>
          <w:sz w:val="28"/>
        </w:rPr>
        <w:t xml:space="preserve"> (карельскому) языку (</w:t>
      </w:r>
      <w:proofErr w:type="spellStart"/>
      <w:r>
        <w:rPr>
          <w:rFonts w:ascii="Times New Roman" w:hAnsi="Times New Roman"/>
          <w:sz w:val="28"/>
        </w:rPr>
        <w:t>ливвиковское</w:t>
      </w:r>
      <w:proofErr w:type="spellEnd"/>
      <w:r>
        <w:rPr>
          <w:rFonts w:ascii="Times New Roman" w:hAnsi="Times New Roman"/>
          <w:sz w:val="28"/>
        </w:rPr>
        <w:t xml:space="preserve"> наречие).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Пояснительная записка отражает общие цели изучения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место в структуре учебного плана, а также подходы к отбору содержания, к определению планируемых результатов.</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Планируемые результаты освоения программы по родному (карельскому) языку (</w:t>
      </w:r>
      <w:proofErr w:type="spellStart"/>
      <w:r>
        <w:rPr>
          <w:rFonts w:ascii="Times New Roman" w:hAnsi="Times New Roman"/>
          <w:sz w:val="28"/>
        </w:rPr>
        <w:t>ливвиковское</w:t>
      </w:r>
      <w:proofErr w:type="spellEnd"/>
      <w:r>
        <w:rPr>
          <w:rFonts w:ascii="Times New Roman" w:hAnsi="Times New Roman"/>
          <w:sz w:val="28"/>
        </w:rPr>
        <w:t xml:space="preserve"> наречие) включают личностные, </w:t>
      </w:r>
      <w:proofErr w:type="spellStart"/>
      <w:r>
        <w:rPr>
          <w:rFonts w:ascii="Times New Roman" w:hAnsi="Times New Roman"/>
          <w:sz w:val="28"/>
        </w:rPr>
        <w:t>метапредметные</w:t>
      </w:r>
      <w:proofErr w:type="spellEnd"/>
      <w:r>
        <w:rPr>
          <w:rFonts w:ascii="Times New Roman" w:hAnsi="Times New Roman"/>
          <w:sz w:val="28"/>
        </w:rPr>
        <w:t xml:space="preserve">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E61F97" w:rsidRDefault="00B51060">
      <w:pPr>
        <w:tabs>
          <w:tab w:val="left" w:pos="1533"/>
        </w:tabs>
        <w:spacing w:after="0" w:line="360" w:lineRule="auto"/>
        <w:ind w:firstLine="709"/>
        <w:jc w:val="center"/>
        <w:rPr>
          <w:rFonts w:ascii="Times New Roman" w:hAnsi="Times New Roman"/>
          <w:sz w:val="28"/>
        </w:rPr>
      </w:pPr>
      <w:r>
        <w:rPr>
          <w:rFonts w:ascii="Times New Roman" w:hAnsi="Times New Roman"/>
          <w:sz w:val="28"/>
        </w:rPr>
        <w:t>Пояснительная записка.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Программа по родному (карельскому) языку (</w:t>
      </w:r>
      <w:proofErr w:type="spellStart"/>
      <w:r>
        <w:rPr>
          <w:rFonts w:ascii="Times New Roman" w:hAnsi="Times New Roman"/>
          <w:sz w:val="28"/>
        </w:rPr>
        <w:t>ливвиковское</w:t>
      </w:r>
      <w:proofErr w:type="spellEnd"/>
      <w:r>
        <w:rPr>
          <w:rFonts w:ascii="Times New Roman" w:hAnsi="Times New Roman"/>
          <w:sz w:val="28"/>
        </w:rPr>
        <w:t xml:space="preserve"> наречие) разработана с целью оказания методической помощи учителю в создании рабочей программы по учебному предмету.</w:t>
      </w:r>
    </w:p>
    <w:p w:rsidR="00E61F97" w:rsidRDefault="00B51060">
      <w:pPr>
        <w:tabs>
          <w:tab w:val="left" w:pos="1533"/>
        </w:tabs>
        <w:spacing w:after="0" w:line="360" w:lineRule="auto"/>
        <w:ind w:firstLine="709"/>
        <w:jc w:val="both"/>
        <w:rPr>
          <w:rFonts w:ascii="Times New Roman" w:hAnsi="Times New Roman"/>
          <w:sz w:val="28"/>
        </w:rPr>
      </w:pPr>
      <w:proofErr w:type="gramStart"/>
      <w:r>
        <w:rPr>
          <w:rFonts w:ascii="Times New Roman" w:hAnsi="Times New Roman"/>
          <w:sz w:val="28"/>
        </w:rPr>
        <w:t>Курс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на уровне начального общего образования направлен на формирование у обучающихся первоначальных умений и навыков владения родным (карельским) языком (</w:t>
      </w:r>
      <w:proofErr w:type="spellStart"/>
      <w:r>
        <w:rPr>
          <w:rFonts w:ascii="Times New Roman" w:hAnsi="Times New Roman"/>
          <w:sz w:val="28"/>
        </w:rPr>
        <w:t>ливвиковское</w:t>
      </w:r>
      <w:proofErr w:type="spellEnd"/>
      <w:r>
        <w:rPr>
          <w:rFonts w:ascii="Times New Roman" w:hAnsi="Times New Roman"/>
          <w:sz w:val="28"/>
        </w:rPr>
        <w:t xml:space="preserve"> наречие) как средством </w:t>
      </w:r>
      <w:r>
        <w:rPr>
          <w:rFonts w:ascii="Times New Roman" w:hAnsi="Times New Roman"/>
          <w:sz w:val="28"/>
        </w:rPr>
        <w:lastRenderedPageBreak/>
        <w:t>общения в устной и письменной форме и развитие их интеллектуальных способностей, создание предпосылок для дальнейшего использования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как языка обучения.</w:t>
      </w:r>
      <w:proofErr w:type="gramEnd"/>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Построение программы по родному (карельскому) языку (</w:t>
      </w:r>
      <w:proofErr w:type="spellStart"/>
      <w:r>
        <w:rPr>
          <w:rFonts w:ascii="Times New Roman" w:hAnsi="Times New Roman"/>
          <w:sz w:val="28"/>
        </w:rPr>
        <w:t>ливвиковское</w:t>
      </w:r>
      <w:proofErr w:type="spellEnd"/>
      <w:r>
        <w:rPr>
          <w:rFonts w:ascii="Times New Roman" w:hAnsi="Times New Roman"/>
          <w:sz w:val="28"/>
        </w:rPr>
        <w:t xml:space="preserve"> наречие)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Pr>
          <w:rFonts w:ascii="Times New Roman" w:hAnsi="Times New Roman"/>
          <w:sz w:val="28"/>
        </w:rPr>
        <w:t>обучения</w:t>
      </w:r>
      <w:proofErr w:type="gramEnd"/>
      <w:r>
        <w:rPr>
          <w:rFonts w:ascii="Times New Roman" w:hAnsi="Times New Roman"/>
          <w:sz w:val="28"/>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 содержании программы по родному (карельскому) языку (</w:t>
      </w:r>
      <w:proofErr w:type="spellStart"/>
      <w:r>
        <w:rPr>
          <w:rFonts w:ascii="Times New Roman" w:hAnsi="Times New Roman"/>
          <w:sz w:val="28"/>
        </w:rPr>
        <w:t>ливвиковское</w:t>
      </w:r>
      <w:proofErr w:type="spellEnd"/>
      <w:r>
        <w:rPr>
          <w:rFonts w:ascii="Times New Roman" w:hAnsi="Times New Roman"/>
          <w:sz w:val="28"/>
        </w:rPr>
        <w:t xml:space="preserve"> наречие) выделяются следующие содержательные линии: тематическое содержание речи, коммуникативные умения, языковые знания и навыки, социокультурные знания и умения, компенсаторные умения.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Изучение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направлено на достижение следующих целей:</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овладение родным (карельским) языком (</w:t>
      </w:r>
      <w:proofErr w:type="spellStart"/>
      <w:r>
        <w:rPr>
          <w:rFonts w:ascii="Times New Roman" w:hAnsi="Times New Roman"/>
          <w:sz w:val="28"/>
        </w:rPr>
        <w:t>ливвиковское</w:t>
      </w:r>
      <w:proofErr w:type="spellEnd"/>
      <w:r>
        <w:rPr>
          <w:rFonts w:ascii="Times New Roman" w:hAnsi="Times New Roman"/>
          <w:sz w:val="28"/>
        </w:rPr>
        <w:t xml:space="preserve"> наречие) в целях общения и продолжения дальнейшего образования;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развитие речевых способностей;</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освоение элементарных сведений о фонетике, лексике и грамматике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овладение умениями </w:t>
      </w:r>
      <w:proofErr w:type="spellStart"/>
      <w:r>
        <w:rPr>
          <w:rFonts w:ascii="Times New Roman" w:hAnsi="Times New Roman"/>
          <w:sz w:val="28"/>
        </w:rPr>
        <w:t>аудирования</w:t>
      </w:r>
      <w:proofErr w:type="spellEnd"/>
      <w:r>
        <w:rPr>
          <w:rFonts w:ascii="Times New Roman" w:hAnsi="Times New Roman"/>
          <w:sz w:val="28"/>
        </w:rPr>
        <w:t>, говорения, чтения и письма на родном (карельском) языке (</w:t>
      </w:r>
      <w:proofErr w:type="spellStart"/>
      <w:r>
        <w:rPr>
          <w:rFonts w:ascii="Times New Roman" w:hAnsi="Times New Roman"/>
          <w:sz w:val="28"/>
        </w:rPr>
        <w:t>ливвиковское</w:t>
      </w:r>
      <w:proofErr w:type="spellEnd"/>
      <w:r>
        <w:rPr>
          <w:rFonts w:ascii="Times New Roman" w:hAnsi="Times New Roman"/>
          <w:sz w:val="28"/>
        </w:rPr>
        <w:t xml:space="preserve"> наречие);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развитие интереса к родному (карельскому) языку (</w:t>
      </w:r>
      <w:proofErr w:type="spellStart"/>
      <w:r>
        <w:rPr>
          <w:rFonts w:ascii="Times New Roman" w:hAnsi="Times New Roman"/>
          <w:sz w:val="28"/>
        </w:rPr>
        <w:t>ливвиковское</w:t>
      </w:r>
      <w:proofErr w:type="spellEnd"/>
      <w:r>
        <w:rPr>
          <w:rFonts w:ascii="Times New Roman" w:hAnsi="Times New Roman"/>
          <w:sz w:val="28"/>
        </w:rPr>
        <w:t xml:space="preserve"> наречие) как языку народа, исторически проживающего на территории Республики Карелия, и чувства сопричастности к культуре и литературе карелов и других народов Карелии, России и мира.</w:t>
      </w:r>
    </w:p>
    <w:p w:rsidR="00E61F97" w:rsidRDefault="00B51060">
      <w:pPr>
        <w:tabs>
          <w:tab w:val="left" w:pos="1533"/>
        </w:tabs>
        <w:spacing w:after="0" w:line="360" w:lineRule="auto"/>
        <w:ind w:firstLine="709"/>
        <w:jc w:val="both"/>
        <w:rPr>
          <w:rFonts w:ascii="Times New Roman" w:hAnsi="Times New Roman"/>
          <w:sz w:val="28"/>
        </w:rPr>
      </w:pPr>
      <w:proofErr w:type="gramStart"/>
      <w:r>
        <w:rPr>
          <w:rFonts w:ascii="Times New Roman" w:hAnsi="Times New Roman"/>
          <w:sz w:val="28"/>
        </w:rPr>
        <w:t>Общее число часов, рекомендованных для изучения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 237 часов: в 1 классе – 33 часа (1 час в неделю), во 2 классе – 68 часов (2 часа в неделю), в 3 классе – 68 часов (2 часа в неделю), в 4 классе – </w:t>
      </w:r>
      <w:r w:rsidR="007D77CB" w:rsidRPr="007D77CB">
        <w:rPr>
          <w:rFonts w:ascii="Times New Roman" w:hAnsi="Times New Roman"/>
          <w:sz w:val="28"/>
        </w:rPr>
        <w:t>34</w:t>
      </w:r>
      <w:r>
        <w:rPr>
          <w:rFonts w:ascii="Times New Roman" w:hAnsi="Times New Roman"/>
          <w:sz w:val="28"/>
        </w:rPr>
        <w:t xml:space="preserve"> часов (</w:t>
      </w:r>
      <w:r w:rsidR="007D77CB" w:rsidRPr="007D77CB">
        <w:rPr>
          <w:rFonts w:ascii="Times New Roman" w:hAnsi="Times New Roman"/>
          <w:sz w:val="28"/>
        </w:rPr>
        <w:t xml:space="preserve">1 </w:t>
      </w:r>
      <w:r w:rsidR="007D77CB">
        <w:rPr>
          <w:rFonts w:ascii="Times New Roman" w:hAnsi="Times New Roman"/>
          <w:sz w:val="28"/>
        </w:rPr>
        <w:t>час</w:t>
      </w:r>
      <w:bookmarkStart w:id="0" w:name="_GoBack"/>
      <w:bookmarkEnd w:id="0"/>
      <w:r>
        <w:rPr>
          <w:rFonts w:ascii="Times New Roman" w:hAnsi="Times New Roman"/>
          <w:sz w:val="28"/>
        </w:rPr>
        <w:t xml:space="preserve"> в неделю).</w:t>
      </w:r>
      <w:proofErr w:type="gramEnd"/>
    </w:p>
    <w:p w:rsidR="00E61F97" w:rsidRDefault="00B51060">
      <w:pPr>
        <w:tabs>
          <w:tab w:val="left" w:pos="1533"/>
        </w:tabs>
        <w:spacing w:after="0" w:line="360" w:lineRule="auto"/>
        <w:ind w:firstLine="709"/>
        <w:jc w:val="center"/>
        <w:rPr>
          <w:rFonts w:ascii="Times New Roman" w:hAnsi="Times New Roman"/>
          <w:sz w:val="28"/>
        </w:rPr>
      </w:pPr>
      <w:r>
        <w:rPr>
          <w:rFonts w:ascii="Times New Roman" w:hAnsi="Times New Roman"/>
          <w:sz w:val="28"/>
        </w:rPr>
        <w:lastRenderedPageBreak/>
        <w:t>Содержание обучения в 1 классе.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Тематическое содержание речи.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Мир моего «я». Приветствие. Любимый цвет, игрушка. Любимые занятия. Мой питомец. Выходной день. Мир вокруг меня. Моя школа. Мои друзья. Моя малая родина (город, село). Родная страна. Праздники: Новый год.</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Коммуникативные умения.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Говорение. Коммуникативные умения диалогической речи: ведение с использованием речевых ситуаций, ключевых слов и (или) иллюстраций с соблюдением норм речевого этикета диалога этикетного характера (приветствие, выражение благодарности, извинение), диалога-расспроса (сообщение фактической информации, ответы на вопросы собеседника). Коммуникативные умения монологической речи: создание с использованием ключевых словах, вопросов и (или) иллюстраций устных монологических высказываний: описание предмета, рассказ о себе.</w:t>
      </w:r>
    </w:p>
    <w:p w:rsidR="00E61F97" w:rsidRDefault="00B51060">
      <w:pPr>
        <w:tabs>
          <w:tab w:val="left" w:pos="1533"/>
        </w:tabs>
        <w:spacing w:after="0" w:line="360" w:lineRule="auto"/>
        <w:ind w:firstLine="709"/>
        <w:jc w:val="both"/>
        <w:rPr>
          <w:rFonts w:ascii="Times New Roman" w:hAnsi="Times New Roman"/>
          <w:sz w:val="28"/>
        </w:rPr>
      </w:pPr>
      <w:proofErr w:type="spellStart"/>
      <w:r>
        <w:rPr>
          <w:rFonts w:ascii="Times New Roman" w:hAnsi="Times New Roman"/>
          <w:sz w:val="28"/>
        </w:rPr>
        <w:t>Аудирование</w:t>
      </w:r>
      <w:proofErr w:type="spellEnd"/>
      <w:r>
        <w:rPr>
          <w:rFonts w:ascii="Times New Roman" w:hAnsi="Times New Roman"/>
          <w:sz w:val="28"/>
        </w:rPr>
        <w:t xml:space="preserve">. Понимание на слух речи учителя и </w:t>
      </w:r>
      <w:proofErr w:type="gramStart"/>
      <w:r>
        <w:rPr>
          <w:rFonts w:ascii="Times New Roman" w:hAnsi="Times New Roman"/>
          <w:sz w:val="28"/>
        </w:rPr>
        <w:t>других</w:t>
      </w:r>
      <w:proofErr w:type="gramEnd"/>
      <w:r>
        <w:rPr>
          <w:rFonts w:ascii="Times New Roman" w:hAnsi="Times New Roman"/>
          <w:sz w:val="28"/>
        </w:rPr>
        <w:t xml:space="preserve"> обучающихся и вербальная (невербальная) реакция на услышанное (при непосредственном общении).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Смысловое чтение. 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Письмо. </w:t>
      </w:r>
      <w:proofErr w:type="gramStart"/>
      <w:r>
        <w:rPr>
          <w:rFonts w:ascii="Times New Roman" w:hAnsi="Times New Roman"/>
          <w:sz w:val="28"/>
        </w:rPr>
        <w:t>Овладение техникой письма (</w:t>
      </w:r>
      <w:proofErr w:type="spellStart"/>
      <w:r>
        <w:rPr>
          <w:rFonts w:ascii="Times New Roman" w:hAnsi="Times New Roman"/>
          <w:sz w:val="28"/>
        </w:rPr>
        <w:t>полупечатное</w:t>
      </w:r>
      <w:proofErr w:type="spellEnd"/>
      <w:r>
        <w:rPr>
          <w:rFonts w:ascii="Times New Roman" w:hAnsi="Times New Roman"/>
          <w:sz w:val="28"/>
        </w:rPr>
        <w:t xml:space="preserve"> написание букв, буквосочетаний, слов), воспроизведение речевых образцов, списывание текста, выписывание из текста слов, словосочетаний, предложений.</w:t>
      </w:r>
      <w:proofErr w:type="gramEnd"/>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Языковые знания и навыки.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Фонетическая сторона речи. </w:t>
      </w:r>
      <w:proofErr w:type="gramStart"/>
      <w:r>
        <w:rPr>
          <w:rFonts w:ascii="Times New Roman" w:hAnsi="Times New Roman"/>
          <w:sz w:val="28"/>
        </w:rPr>
        <w:t>Произношение и различение на слух всех звуков и звукосочетаний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соблюдение норм произношения: долгота и краткость звуков, качество произношения гласных переднего и заднего ряда, отсутствие редукции гласных, дифтонги; трифтонги; гармония гласных, деление на слоги, ударение в простых и сложных словах, ритмико-интонационные особенности повествовательного, побудительного и вопросительного предложения.</w:t>
      </w:r>
      <w:proofErr w:type="gramEnd"/>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Графика, орфография и пунктуация. Все буквы алфавита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основные буквосочетания, </w:t>
      </w:r>
      <w:proofErr w:type="spellStart"/>
      <w:proofErr w:type="gramStart"/>
      <w:r>
        <w:rPr>
          <w:rFonts w:ascii="Times New Roman" w:hAnsi="Times New Roman"/>
          <w:sz w:val="28"/>
        </w:rPr>
        <w:t>звуко</w:t>
      </w:r>
      <w:proofErr w:type="spellEnd"/>
      <w:r>
        <w:rPr>
          <w:rFonts w:ascii="Times New Roman" w:hAnsi="Times New Roman"/>
          <w:sz w:val="28"/>
        </w:rPr>
        <w:t>-буквенные</w:t>
      </w:r>
      <w:proofErr w:type="gramEnd"/>
      <w:r>
        <w:rPr>
          <w:rFonts w:ascii="Times New Roman" w:hAnsi="Times New Roman"/>
          <w:sz w:val="28"/>
        </w:rPr>
        <w:t xml:space="preserve"> соответствия, </w:t>
      </w:r>
      <w:r>
        <w:rPr>
          <w:rFonts w:ascii="Times New Roman" w:hAnsi="Times New Roman"/>
          <w:sz w:val="28"/>
        </w:rPr>
        <w:lastRenderedPageBreak/>
        <w:t>основные правила чтения и орфографии, написание наиболее употребительных слов, вошедших в активный словарь.</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Лексическая сторона речи. Распознавание и употребление в устной и письменной речи не менее 100 лексических единиц (слов, словосочетаний, речевых клише), обслуживающих ситуации общения в рамках тематического содержания речи для 1 класса.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Грамматическая сторона речи. Распознавание и употребление в </w:t>
      </w:r>
      <w:proofErr w:type="spellStart"/>
      <w:r>
        <w:rPr>
          <w:rFonts w:ascii="Times New Roman" w:hAnsi="Times New Roman"/>
          <w:sz w:val="28"/>
        </w:rPr>
        <w:t>устнойи</w:t>
      </w:r>
      <w:proofErr w:type="spellEnd"/>
      <w:r>
        <w:rPr>
          <w:rFonts w:ascii="Times New Roman" w:hAnsi="Times New Roman"/>
          <w:sz w:val="28"/>
        </w:rPr>
        <w:t xml:space="preserve"> письменной речи изученных морфологических форм и синтаксических конструкций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Основные структурно-семантические типы простых предложений. </w:t>
      </w:r>
      <w:proofErr w:type="spellStart"/>
      <w:r>
        <w:rPr>
          <w:rFonts w:ascii="Times New Roman" w:hAnsi="Times New Roman"/>
          <w:sz w:val="28"/>
        </w:rPr>
        <w:t>Посессивная</w:t>
      </w:r>
      <w:proofErr w:type="spellEnd"/>
      <w:r>
        <w:rPr>
          <w:rFonts w:ascii="Times New Roman" w:hAnsi="Times New Roman"/>
          <w:sz w:val="28"/>
        </w:rPr>
        <w:t xml:space="preserve"> конструкция: </w:t>
      </w:r>
      <w:proofErr w:type="spellStart"/>
      <w:r>
        <w:rPr>
          <w:rFonts w:ascii="Times New Roman" w:hAnsi="Times New Roman"/>
          <w:sz w:val="28"/>
        </w:rPr>
        <w:t>Minulonsizär</w:t>
      </w:r>
      <w:proofErr w:type="spellEnd"/>
      <w:r>
        <w:rPr>
          <w:rFonts w:ascii="Times New Roman" w:hAnsi="Times New Roman"/>
          <w:sz w:val="28"/>
        </w:rPr>
        <w:t xml:space="preserve">. Экзистенциальное предложение: </w:t>
      </w:r>
      <w:proofErr w:type="spellStart"/>
      <w:r>
        <w:rPr>
          <w:rFonts w:ascii="Times New Roman" w:hAnsi="Times New Roman"/>
          <w:sz w:val="28"/>
        </w:rPr>
        <w:t>Pihalonlapsii</w:t>
      </w:r>
      <w:proofErr w:type="spellEnd"/>
      <w:r>
        <w:rPr>
          <w:rFonts w:ascii="Times New Roman" w:hAnsi="Times New Roman"/>
          <w:sz w:val="28"/>
        </w:rPr>
        <w:t xml:space="preserve">. Предикативная конструкция: </w:t>
      </w:r>
      <w:proofErr w:type="spellStart"/>
      <w:r>
        <w:rPr>
          <w:rFonts w:ascii="Times New Roman" w:hAnsi="Times New Roman"/>
          <w:sz w:val="28"/>
        </w:rPr>
        <w:t>MinunnimionMiikul</w:t>
      </w:r>
      <w:proofErr w:type="spellEnd"/>
      <w:r>
        <w:rPr>
          <w:rFonts w:ascii="Times New Roman" w:hAnsi="Times New Roman"/>
          <w:sz w:val="28"/>
        </w:rPr>
        <w:t xml:space="preserve">. Основные коммуникативные типы предложения: повествовательное, побудительное, вопросительное. Общий вопрос: </w:t>
      </w:r>
      <w:proofErr w:type="spellStart"/>
      <w:r>
        <w:rPr>
          <w:rFonts w:ascii="Times New Roman" w:hAnsi="Times New Roman"/>
          <w:sz w:val="28"/>
        </w:rPr>
        <w:t>Oletgosinä</w:t>
      </w:r>
      <w:proofErr w:type="spellEnd"/>
      <w:r>
        <w:rPr>
          <w:rFonts w:ascii="Times New Roman" w:hAnsi="Times New Roman"/>
          <w:sz w:val="28"/>
        </w:rPr>
        <w:t xml:space="preserve"> </w:t>
      </w:r>
      <w:proofErr w:type="spellStart"/>
      <w:r>
        <w:rPr>
          <w:rFonts w:ascii="Times New Roman" w:hAnsi="Times New Roman"/>
          <w:sz w:val="28"/>
        </w:rPr>
        <w:t>Leena</w:t>
      </w:r>
      <w:proofErr w:type="spellEnd"/>
      <w:r>
        <w:rPr>
          <w:rFonts w:ascii="Times New Roman" w:hAnsi="Times New Roman"/>
          <w:sz w:val="28"/>
        </w:rPr>
        <w:t>? Вопросительная частица: -</w:t>
      </w:r>
      <w:proofErr w:type="spellStart"/>
      <w:r>
        <w:rPr>
          <w:rFonts w:ascii="Times New Roman" w:hAnsi="Times New Roman"/>
          <w:sz w:val="28"/>
        </w:rPr>
        <w:t>go</w:t>
      </w:r>
      <w:proofErr w:type="spellEnd"/>
      <w:r>
        <w:rPr>
          <w:rFonts w:ascii="Times New Roman" w:hAnsi="Times New Roman"/>
          <w:sz w:val="28"/>
        </w:rPr>
        <w:t xml:space="preserve">. Специальные вопросы с вопросительными словами: </w:t>
      </w:r>
      <w:proofErr w:type="spellStart"/>
      <w:r>
        <w:rPr>
          <w:rFonts w:ascii="Times New Roman" w:hAnsi="Times New Roman"/>
          <w:sz w:val="28"/>
        </w:rPr>
        <w:t>Ken</w:t>
      </w:r>
      <w:proofErr w:type="spellEnd"/>
      <w:r>
        <w:rPr>
          <w:rFonts w:ascii="Times New Roman" w:hAnsi="Times New Roman"/>
          <w:sz w:val="28"/>
        </w:rPr>
        <w:t>? (</w:t>
      </w:r>
      <w:proofErr w:type="spellStart"/>
      <w:r>
        <w:rPr>
          <w:rFonts w:ascii="Times New Roman" w:hAnsi="Times New Roman"/>
          <w:sz w:val="28"/>
        </w:rPr>
        <w:t>Kensinäolet</w:t>
      </w:r>
      <w:proofErr w:type="spellEnd"/>
      <w:r>
        <w:rPr>
          <w:rFonts w:ascii="Times New Roman" w:hAnsi="Times New Roman"/>
          <w:sz w:val="28"/>
        </w:rPr>
        <w:t xml:space="preserve">?), </w:t>
      </w:r>
      <w:proofErr w:type="spellStart"/>
      <w:r>
        <w:rPr>
          <w:rFonts w:ascii="Times New Roman" w:hAnsi="Times New Roman"/>
          <w:sz w:val="28"/>
        </w:rPr>
        <w:t>Mi</w:t>
      </w:r>
      <w:proofErr w:type="spellEnd"/>
      <w:r>
        <w:rPr>
          <w:rFonts w:ascii="Times New Roman" w:hAnsi="Times New Roman"/>
          <w:sz w:val="28"/>
        </w:rPr>
        <w:t>? (</w:t>
      </w:r>
      <w:proofErr w:type="spellStart"/>
      <w:r>
        <w:rPr>
          <w:rFonts w:ascii="Times New Roman" w:hAnsi="Times New Roman"/>
          <w:sz w:val="28"/>
        </w:rPr>
        <w:t>Mitämäon</w:t>
      </w:r>
      <w:proofErr w:type="spellEnd"/>
      <w:r>
        <w:rPr>
          <w:rFonts w:ascii="Times New Roman" w:hAnsi="Times New Roman"/>
          <w:sz w:val="28"/>
        </w:rPr>
        <w:t xml:space="preserve">?). Утвердительные и отрицательные предложения. Падеж объекта: аккузатив без окончания («номинатив») в утвердительных предложениях с императивом: </w:t>
      </w:r>
      <w:proofErr w:type="spellStart"/>
      <w:r>
        <w:rPr>
          <w:rFonts w:ascii="Times New Roman" w:hAnsi="Times New Roman"/>
          <w:sz w:val="28"/>
        </w:rPr>
        <w:t>Avua</w:t>
      </w:r>
      <w:proofErr w:type="spellEnd"/>
      <w:r>
        <w:rPr>
          <w:rFonts w:ascii="Times New Roman" w:hAnsi="Times New Roman"/>
          <w:sz w:val="28"/>
        </w:rPr>
        <w:t xml:space="preserve"> </w:t>
      </w:r>
      <w:proofErr w:type="spellStart"/>
      <w:r>
        <w:rPr>
          <w:rFonts w:ascii="Times New Roman" w:hAnsi="Times New Roman"/>
          <w:sz w:val="28"/>
        </w:rPr>
        <w:t>ikkun</w:t>
      </w:r>
      <w:proofErr w:type="spellEnd"/>
      <w:r>
        <w:rPr>
          <w:rFonts w:ascii="Times New Roman" w:hAnsi="Times New Roman"/>
          <w:sz w:val="28"/>
        </w:rPr>
        <w:t xml:space="preserve">. Склонение имён существительных в единственном числе. Номинатив. Образование форм номинатива множественного числа. Показатель множественного числа -t: </w:t>
      </w:r>
      <w:proofErr w:type="spellStart"/>
      <w:r>
        <w:rPr>
          <w:rFonts w:ascii="Times New Roman" w:hAnsi="Times New Roman"/>
          <w:sz w:val="28"/>
        </w:rPr>
        <w:t>kala</w:t>
      </w:r>
      <w:proofErr w:type="spellEnd"/>
      <w:r>
        <w:rPr>
          <w:rFonts w:ascii="Times New Roman" w:hAnsi="Times New Roman"/>
          <w:sz w:val="28"/>
        </w:rPr>
        <w:t xml:space="preserve"> – </w:t>
      </w:r>
      <w:proofErr w:type="spellStart"/>
      <w:r>
        <w:rPr>
          <w:rFonts w:ascii="Times New Roman" w:hAnsi="Times New Roman"/>
          <w:sz w:val="28"/>
        </w:rPr>
        <w:t>kalat</w:t>
      </w:r>
      <w:proofErr w:type="spellEnd"/>
      <w:r>
        <w:rPr>
          <w:rFonts w:ascii="Times New Roman" w:hAnsi="Times New Roman"/>
          <w:sz w:val="28"/>
        </w:rPr>
        <w:t xml:space="preserve">. Генитив единственного числа, </w:t>
      </w:r>
      <w:proofErr w:type="spellStart"/>
      <w:r>
        <w:rPr>
          <w:rFonts w:ascii="Times New Roman" w:hAnsi="Times New Roman"/>
          <w:sz w:val="28"/>
        </w:rPr>
        <w:t>Kenen</w:t>
      </w:r>
      <w:proofErr w:type="spellEnd"/>
      <w:r>
        <w:rPr>
          <w:rFonts w:ascii="Times New Roman" w:hAnsi="Times New Roman"/>
          <w:sz w:val="28"/>
        </w:rPr>
        <w:t xml:space="preserve">? </w:t>
      </w:r>
      <w:proofErr w:type="spellStart"/>
      <w:r>
        <w:rPr>
          <w:rFonts w:ascii="Times New Roman" w:hAnsi="Times New Roman"/>
          <w:sz w:val="28"/>
        </w:rPr>
        <w:t>Min</w:t>
      </w:r>
      <w:proofErr w:type="spellEnd"/>
      <w:r>
        <w:rPr>
          <w:rFonts w:ascii="Times New Roman" w:hAnsi="Times New Roman"/>
          <w:sz w:val="28"/>
        </w:rPr>
        <w:t xml:space="preserve">? -n: </w:t>
      </w:r>
      <w:proofErr w:type="spellStart"/>
      <w:r>
        <w:rPr>
          <w:rFonts w:ascii="Times New Roman" w:hAnsi="Times New Roman"/>
          <w:sz w:val="28"/>
        </w:rPr>
        <w:t>Tan’antytti</w:t>
      </w:r>
      <w:proofErr w:type="spellEnd"/>
      <w:r>
        <w:rPr>
          <w:rFonts w:ascii="Times New Roman" w:hAnsi="Times New Roman"/>
          <w:sz w:val="28"/>
        </w:rPr>
        <w:t xml:space="preserve">. Открытый (закрытый) слог. Сильная и слабая ступень чередования ступеней согласных. Чередование ступеней согласных в основе слова: </w:t>
      </w:r>
      <w:proofErr w:type="spellStart"/>
      <w:r>
        <w:rPr>
          <w:rFonts w:ascii="Times New Roman" w:hAnsi="Times New Roman"/>
          <w:sz w:val="28"/>
        </w:rPr>
        <w:t>čč:č</w:t>
      </w:r>
      <w:proofErr w:type="spellEnd"/>
      <w:r>
        <w:rPr>
          <w:rFonts w:ascii="Times New Roman" w:hAnsi="Times New Roman"/>
          <w:sz w:val="28"/>
        </w:rPr>
        <w:t xml:space="preserve"> (</w:t>
      </w:r>
      <w:proofErr w:type="spellStart"/>
      <w:r>
        <w:rPr>
          <w:rFonts w:ascii="Times New Roman" w:hAnsi="Times New Roman"/>
          <w:sz w:val="28"/>
        </w:rPr>
        <w:t>počči:počil</w:t>
      </w:r>
      <w:proofErr w:type="spellEnd"/>
      <w:r>
        <w:rPr>
          <w:rFonts w:ascii="Times New Roman" w:hAnsi="Times New Roman"/>
          <w:sz w:val="28"/>
        </w:rPr>
        <w:t xml:space="preserve">), </w:t>
      </w:r>
      <w:proofErr w:type="spellStart"/>
      <w:r>
        <w:rPr>
          <w:rFonts w:ascii="Times New Roman" w:hAnsi="Times New Roman"/>
          <w:sz w:val="28"/>
        </w:rPr>
        <w:t>kk:k</w:t>
      </w:r>
      <w:proofErr w:type="spellEnd"/>
      <w:r>
        <w:rPr>
          <w:rFonts w:ascii="Times New Roman" w:hAnsi="Times New Roman"/>
          <w:sz w:val="28"/>
        </w:rPr>
        <w:t xml:space="preserve"> (</w:t>
      </w:r>
      <w:proofErr w:type="spellStart"/>
      <w:r>
        <w:rPr>
          <w:rFonts w:ascii="Times New Roman" w:hAnsi="Times New Roman"/>
          <w:sz w:val="28"/>
        </w:rPr>
        <w:t>laukku:laukas</w:t>
      </w:r>
      <w:proofErr w:type="spellEnd"/>
      <w:r>
        <w:rPr>
          <w:rFonts w:ascii="Times New Roman" w:hAnsi="Times New Roman"/>
          <w:sz w:val="28"/>
        </w:rPr>
        <w:t xml:space="preserve">), </w:t>
      </w:r>
      <w:proofErr w:type="spellStart"/>
      <w:r>
        <w:rPr>
          <w:rFonts w:ascii="Times New Roman" w:hAnsi="Times New Roman"/>
          <w:sz w:val="28"/>
        </w:rPr>
        <w:t>tt:t</w:t>
      </w:r>
      <w:proofErr w:type="spellEnd"/>
      <w:r>
        <w:rPr>
          <w:rFonts w:ascii="Times New Roman" w:hAnsi="Times New Roman"/>
          <w:sz w:val="28"/>
        </w:rPr>
        <w:t xml:space="preserve"> (</w:t>
      </w:r>
      <w:proofErr w:type="spellStart"/>
      <w:r>
        <w:rPr>
          <w:rFonts w:ascii="Times New Roman" w:hAnsi="Times New Roman"/>
          <w:sz w:val="28"/>
        </w:rPr>
        <w:t>tyttö:tytöt</w:t>
      </w:r>
      <w:proofErr w:type="spellEnd"/>
      <w:r>
        <w:rPr>
          <w:rFonts w:ascii="Times New Roman" w:hAnsi="Times New Roman"/>
          <w:sz w:val="28"/>
        </w:rPr>
        <w:t xml:space="preserve">), </w:t>
      </w:r>
      <w:proofErr w:type="spellStart"/>
      <w:r>
        <w:rPr>
          <w:rFonts w:ascii="Times New Roman" w:hAnsi="Times New Roman"/>
          <w:sz w:val="28"/>
        </w:rPr>
        <w:t>pp:p</w:t>
      </w:r>
      <w:proofErr w:type="spellEnd"/>
      <w:r>
        <w:rPr>
          <w:rFonts w:ascii="Times New Roman" w:hAnsi="Times New Roman"/>
          <w:sz w:val="28"/>
        </w:rPr>
        <w:t xml:space="preserve"> (</w:t>
      </w:r>
      <w:proofErr w:type="spellStart"/>
      <w:r>
        <w:rPr>
          <w:rFonts w:ascii="Times New Roman" w:hAnsi="Times New Roman"/>
          <w:sz w:val="28"/>
        </w:rPr>
        <w:t>reppu:repus</w:t>
      </w:r>
      <w:proofErr w:type="spellEnd"/>
      <w:r>
        <w:rPr>
          <w:rFonts w:ascii="Times New Roman" w:hAnsi="Times New Roman"/>
          <w:sz w:val="28"/>
        </w:rPr>
        <w:t xml:space="preserve">), </w:t>
      </w:r>
      <w:proofErr w:type="spellStart"/>
      <w:r>
        <w:rPr>
          <w:rFonts w:ascii="Times New Roman" w:hAnsi="Times New Roman"/>
          <w:sz w:val="28"/>
        </w:rPr>
        <w:t>ss:s</w:t>
      </w:r>
      <w:proofErr w:type="spellEnd"/>
      <w:r>
        <w:rPr>
          <w:rFonts w:ascii="Times New Roman" w:hAnsi="Times New Roman"/>
          <w:sz w:val="28"/>
        </w:rPr>
        <w:t xml:space="preserve"> (</w:t>
      </w:r>
      <w:proofErr w:type="spellStart"/>
      <w:r>
        <w:rPr>
          <w:rFonts w:ascii="Times New Roman" w:hAnsi="Times New Roman"/>
          <w:sz w:val="28"/>
        </w:rPr>
        <w:t>kassu:kasan</w:t>
      </w:r>
      <w:proofErr w:type="spellEnd"/>
      <w:r>
        <w:rPr>
          <w:rFonts w:ascii="Times New Roman" w:hAnsi="Times New Roman"/>
          <w:sz w:val="28"/>
        </w:rPr>
        <w:t xml:space="preserve">). Личные местоимения: </w:t>
      </w:r>
      <w:proofErr w:type="spellStart"/>
      <w:r>
        <w:rPr>
          <w:rFonts w:ascii="Times New Roman" w:hAnsi="Times New Roman"/>
          <w:sz w:val="28"/>
        </w:rPr>
        <w:t>minä</w:t>
      </w:r>
      <w:proofErr w:type="spellEnd"/>
      <w:r>
        <w:rPr>
          <w:rFonts w:ascii="Times New Roman" w:hAnsi="Times New Roman"/>
          <w:sz w:val="28"/>
        </w:rPr>
        <w:t xml:space="preserve">, </w:t>
      </w:r>
      <w:proofErr w:type="spellStart"/>
      <w:r>
        <w:rPr>
          <w:rFonts w:ascii="Times New Roman" w:hAnsi="Times New Roman"/>
          <w:sz w:val="28"/>
        </w:rPr>
        <w:t>sinä</w:t>
      </w:r>
      <w:proofErr w:type="spellEnd"/>
      <w:r>
        <w:rPr>
          <w:rFonts w:ascii="Times New Roman" w:hAnsi="Times New Roman"/>
          <w:sz w:val="28"/>
        </w:rPr>
        <w:t xml:space="preserve">, </w:t>
      </w:r>
      <w:proofErr w:type="spellStart"/>
      <w:r>
        <w:rPr>
          <w:rFonts w:ascii="Times New Roman" w:hAnsi="Times New Roman"/>
          <w:sz w:val="28"/>
        </w:rPr>
        <w:t>häi</w:t>
      </w:r>
      <w:proofErr w:type="spellEnd"/>
      <w:r>
        <w:rPr>
          <w:rFonts w:ascii="Times New Roman" w:hAnsi="Times New Roman"/>
          <w:sz w:val="28"/>
        </w:rPr>
        <w:t xml:space="preserve">, </w:t>
      </w:r>
      <w:proofErr w:type="spellStart"/>
      <w:r>
        <w:rPr>
          <w:rFonts w:ascii="Times New Roman" w:hAnsi="Times New Roman"/>
          <w:sz w:val="28"/>
        </w:rPr>
        <w:t>myö</w:t>
      </w:r>
      <w:proofErr w:type="spellEnd"/>
      <w:r>
        <w:rPr>
          <w:rFonts w:ascii="Times New Roman" w:hAnsi="Times New Roman"/>
          <w:sz w:val="28"/>
        </w:rPr>
        <w:t xml:space="preserve">, </w:t>
      </w:r>
      <w:proofErr w:type="spellStart"/>
      <w:r>
        <w:rPr>
          <w:rFonts w:ascii="Times New Roman" w:hAnsi="Times New Roman"/>
          <w:sz w:val="28"/>
        </w:rPr>
        <w:t>työ</w:t>
      </w:r>
      <w:proofErr w:type="spellEnd"/>
      <w:r>
        <w:rPr>
          <w:rFonts w:ascii="Times New Roman" w:hAnsi="Times New Roman"/>
          <w:sz w:val="28"/>
        </w:rPr>
        <w:t xml:space="preserve">, </w:t>
      </w:r>
      <w:proofErr w:type="spellStart"/>
      <w:r>
        <w:rPr>
          <w:rFonts w:ascii="Times New Roman" w:hAnsi="Times New Roman"/>
          <w:sz w:val="28"/>
        </w:rPr>
        <w:t>hyö</w:t>
      </w:r>
      <w:proofErr w:type="spellEnd"/>
      <w:r>
        <w:rPr>
          <w:rFonts w:ascii="Times New Roman" w:hAnsi="Times New Roman"/>
          <w:sz w:val="28"/>
        </w:rPr>
        <w:t xml:space="preserve">. Генитив личных местоимений. </w:t>
      </w:r>
      <w:proofErr w:type="spellStart"/>
      <w:r>
        <w:rPr>
          <w:rFonts w:ascii="Times New Roman" w:hAnsi="Times New Roman"/>
          <w:sz w:val="28"/>
        </w:rPr>
        <w:t>Указательныеместоимения</w:t>
      </w:r>
      <w:proofErr w:type="spellEnd"/>
      <w:r w:rsidRPr="00AC3E3B">
        <w:rPr>
          <w:rFonts w:ascii="Times New Roman" w:hAnsi="Times New Roman"/>
          <w:sz w:val="28"/>
          <w:lang w:val="fi-FI"/>
        </w:rPr>
        <w:t xml:space="preserve">: tämä, tuo, se. </w:t>
      </w:r>
      <w:proofErr w:type="spellStart"/>
      <w:r>
        <w:rPr>
          <w:rFonts w:ascii="Times New Roman" w:hAnsi="Times New Roman"/>
          <w:sz w:val="28"/>
        </w:rPr>
        <w:t>Спряжениеглагола</w:t>
      </w:r>
      <w:proofErr w:type="spellEnd"/>
      <w:r w:rsidRPr="00AC3E3B">
        <w:rPr>
          <w:rFonts w:ascii="Times New Roman" w:hAnsi="Times New Roman"/>
          <w:sz w:val="28"/>
          <w:lang w:val="fi-FI"/>
        </w:rPr>
        <w:t xml:space="preserve"> olla: olen, olet, häi on, olemmo, oletto, hyö ollah. </w:t>
      </w:r>
      <w:r>
        <w:rPr>
          <w:rFonts w:ascii="Times New Roman" w:hAnsi="Times New Roman"/>
          <w:sz w:val="28"/>
        </w:rPr>
        <w:t>Количественные (до 10) числительные.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Социокультурные знания и умения.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Знание и использование социокультурных элементов речевого поведенческого этикета в некоторых ситуациях общения (приветствие, прощание, выражение благодарности).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Компенсаторные умения.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Использование при формулировании собственных высказываний ключевых слов.</w:t>
      </w:r>
    </w:p>
    <w:p w:rsidR="00E61F97" w:rsidRDefault="00B51060">
      <w:pPr>
        <w:tabs>
          <w:tab w:val="left" w:pos="1533"/>
        </w:tabs>
        <w:spacing w:after="0" w:line="360" w:lineRule="auto"/>
        <w:ind w:firstLine="709"/>
        <w:jc w:val="center"/>
        <w:rPr>
          <w:rFonts w:ascii="Times New Roman" w:hAnsi="Times New Roman"/>
          <w:sz w:val="28"/>
        </w:rPr>
      </w:pPr>
      <w:r>
        <w:rPr>
          <w:rFonts w:ascii="Times New Roman" w:hAnsi="Times New Roman"/>
          <w:sz w:val="28"/>
        </w:rPr>
        <w:lastRenderedPageBreak/>
        <w:t> Содержание обучения во 2 классе.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Тематическое содержание речи.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Мир моего «я». Приветствие. Знакомство. Моя семья. Мой день рождения. Моя любимая еда. Мир моих увлечений. Любимый цвет, игрушка. Любимые занятия. Мой питомец. Выходной день. Мир вокруг меня. Моя школа. Мои друзья. Моя малая родина (город, село). Родная страна.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Коммуникативные умения.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Говорение. Коммуникативные умения диалогической речи: ведение с использованием речевых ситуаций, ключевых слов и (или) иллюстраций с соблюдением норм речевого этикета: 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 диалога-расспроса (запрашивание интересующей информации, сообщение фактической информации, ответы на вопросы собеседника). Коммуникативные умения монологической речи: 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 и других.</w:t>
      </w:r>
    </w:p>
    <w:p w:rsidR="00E61F97" w:rsidRDefault="00B51060">
      <w:pPr>
        <w:tabs>
          <w:tab w:val="left" w:pos="1533"/>
        </w:tabs>
        <w:spacing w:after="0" w:line="360" w:lineRule="auto"/>
        <w:ind w:firstLine="709"/>
        <w:jc w:val="both"/>
        <w:rPr>
          <w:rFonts w:ascii="Times New Roman" w:hAnsi="Times New Roman"/>
          <w:sz w:val="28"/>
        </w:rPr>
      </w:pPr>
      <w:proofErr w:type="spellStart"/>
      <w:r>
        <w:rPr>
          <w:rFonts w:ascii="Times New Roman" w:hAnsi="Times New Roman"/>
          <w:sz w:val="28"/>
        </w:rPr>
        <w:t>Аудирование</w:t>
      </w:r>
      <w:proofErr w:type="spellEnd"/>
      <w:r>
        <w:rPr>
          <w:rFonts w:ascii="Times New Roman" w:hAnsi="Times New Roman"/>
          <w:sz w:val="28"/>
        </w:rPr>
        <w:t xml:space="preserve">. Понимание на слух речи учителя и </w:t>
      </w:r>
      <w:proofErr w:type="gramStart"/>
      <w:r>
        <w:rPr>
          <w:rFonts w:ascii="Times New Roman" w:hAnsi="Times New Roman"/>
          <w:sz w:val="28"/>
        </w:rPr>
        <w:t>других</w:t>
      </w:r>
      <w:proofErr w:type="gramEnd"/>
      <w:r>
        <w:rPr>
          <w:rFonts w:ascii="Times New Roman" w:hAnsi="Times New Roman"/>
          <w:sz w:val="28"/>
        </w:rPr>
        <w:t xml:space="preserve"> обучающихся и вербальная (невербальная) реакция на услышанное (при непосредственном общении), 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Смысловое чтение. 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Письмо. </w:t>
      </w:r>
      <w:proofErr w:type="gramStart"/>
      <w:r>
        <w:rPr>
          <w:rFonts w:ascii="Times New Roman" w:hAnsi="Times New Roman"/>
          <w:sz w:val="28"/>
        </w:rPr>
        <w:t>Овладение техникой письма (</w:t>
      </w:r>
      <w:proofErr w:type="spellStart"/>
      <w:r>
        <w:rPr>
          <w:rFonts w:ascii="Times New Roman" w:hAnsi="Times New Roman"/>
          <w:sz w:val="28"/>
        </w:rPr>
        <w:t>полупечатное</w:t>
      </w:r>
      <w:proofErr w:type="spellEnd"/>
      <w:r>
        <w:rPr>
          <w:rFonts w:ascii="Times New Roman" w:hAnsi="Times New Roman"/>
          <w:sz w:val="28"/>
        </w:rPr>
        <w:t xml:space="preserve"> написание букв, буквосочетаний, слов), воспроизведение речевых образцов, списывание текста, </w:t>
      </w:r>
      <w:r>
        <w:rPr>
          <w:rFonts w:ascii="Times New Roman" w:hAnsi="Times New Roman"/>
          <w:sz w:val="28"/>
        </w:rPr>
        <w:lastRenderedPageBreak/>
        <w:t>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 заполнение простых формуляров с указанием личной информации (имя, фамилия, возраст, страна проживания), написание с использованием образца коротких поздравлений с праздниками (с днём рождения, Новым</w:t>
      </w:r>
      <w:proofErr w:type="gramEnd"/>
      <w:r>
        <w:rPr>
          <w:rFonts w:ascii="Times New Roman" w:hAnsi="Times New Roman"/>
          <w:sz w:val="28"/>
        </w:rPr>
        <w:t xml:space="preserve"> годом и другими).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Языковые знания и навыки.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Фонетическая сторона речи. </w:t>
      </w:r>
      <w:proofErr w:type="gramStart"/>
      <w:r>
        <w:rPr>
          <w:rFonts w:ascii="Times New Roman" w:hAnsi="Times New Roman"/>
          <w:sz w:val="28"/>
        </w:rPr>
        <w:t>Произношение и различение на слух всех звуков и звукосочетаний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соблюдение норм произношения: долгота и краткость звуков, качество произношения гласных переднего и заднего ряда, отсутствие редукции гласных, дифтонги; трифтонги, гармония гласных, деление на слоги, ударение в простых и сложных словах, ритмико-интонационные особенности повествовательного, побудительного и вопросительного предложения.</w:t>
      </w:r>
      <w:proofErr w:type="gramEnd"/>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Графика, орфография и пунктуация. Все буквы алфавита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основные буквосочетания, </w:t>
      </w:r>
      <w:proofErr w:type="spellStart"/>
      <w:proofErr w:type="gramStart"/>
      <w:r>
        <w:rPr>
          <w:rFonts w:ascii="Times New Roman" w:hAnsi="Times New Roman"/>
          <w:sz w:val="28"/>
        </w:rPr>
        <w:t>звуко</w:t>
      </w:r>
      <w:proofErr w:type="spellEnd"/>
      <w:r>
        <w:rPr>
          <w:rFonts w:ascii="Times New Roman" w:hAnsi="Times New Roman"/>
          <w:sz w:val="28"/>
        </w:rPr>
        <w:t>-буквенные</w:t>
      </w:r>
      <w:proofErr w:type="gramEnd"/>
      <w:r>
        <w:rPr>
          <w:rFonts w:ascii="Times New Roman" w:hAnsi="Times New Roman"/>
          <w:sz w:val="28"/>
        </w:rPr>
        <w:t xml:space="preserve"> соответствия, основные правила чтения и орфографии, написание наиболее употребительных слов, вошедших в активный словарь.</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Лексическая сторона речи. 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Грамматическая сторона речи. Распознавание и употребление в устной и письменной речи: изученных морфологических форм и синтаксических конструкций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Основные структурно-семантические типы простых предложений. </w:t>
      </w:r>
      <w:proofErr w:type="spellStart"/>
      <w:r>
        <w:rPr>
          <w:rFonts w:ascii="Times New Roman" w:hAnsi="Times New Roman"/>
          <w:sz w:val="28"/>
        </w:rPr>
        <w:t>Посессивная</w:t>
      </w:r>
      <w:proofErr w:type="spellEnd"/>
      <w:r>
        <w:rPr>
          <w:rFonts w:ascii="Times New Roman" w:hAnsi="Times New Roman"/>
          <w:sz w:val="28"/>
        </w:rPr>
        <w:t xml:space="preserve"> конструкция: </w:t>
      </w:r>
      <w:proofErr w:type="spellStart"/>
      <w:r>
        <w:rPr>
          <w:rFonts w:ascii="Times New Roman" w:hAnsi="Times New Roman"/>
          <w:sz w:val="28"/>
        </w:rPr>
        <w:t>Minuleiolekodielättii</w:t>
      </w:r>
      <w:proofErr w:type="spellEnd"/>
      <w:r>
        <w:rPr>
          <w:rFonts w:ascii="Times New Roman" w:hAnsi="Times New Roman"/>
          <w:sz w:val="28"/>
        </w:rPr>
        <w:t xml:space="preserve">. </w:t>
      </w:r>
      <w:proofErr w:type="spellStart"/>
      <w:r>
        <w:rPr>
          <w:rFonts w:ascii="Times New Roman" w:hAnsi="Times New Roman"/>
          <w:sz w:val="28"/>
        </w:rPr>
        <w:t>Экзистенциальноепредложение</w:t>
      </w:r>
      <w:proofErr w:type="spellEnd"/>
      <w:r>
        <w:rPr>
          <w:rFonts w:ascii="Times New Roman" w:hAnsi="Times New Roman"/>
          <w:sz w:val="28"/>
        </w:rPr>
        <w:t xml:space="preserve">: </w:t>
      </w:r>
      <w:proofErr w:type="spellStart"/>
      <w:r>
        <w:rPr>
          <w:rFonts w:ascii="Times New Roman" w:hAnsi="Times New Roman"/>
          <w:sz w:val="28"/>
        </w:rPr>
        <w:t>Minun</w:t>
      </w:r>
      <w:proofErr w:type="spellEnd"/>
      <w:r>
        <w:rPr>
          <w:rFonts w:ascii="Times New Roman" w:hAnsi="Times New Roman"/>
          <w:sz w:val="28"/>
        </w:rPr>
        <w:t xml:space="preserve"> </w:t>
      </w:r>
      <w:proofErr w:type="spellStart"/>
      <w:r>
        <w:rPr>
          <w:rFonts w:ascii="Times New Roman" w:hAnsi="Times New Roman"/>
          <w:sz w:val="28"/>
        </w:rPr>
        <w:t>perehes</w:t>
      </w:r>
      <w:proofErr w:type="spellEnd"/>
      <w:r>
        <w:rPr>
          <w:rFonts w:ascii="Times New Roman" w:hAnsi="Times New Roman"/>
          <w:sz w:val="28"/>
        </w:rPr>
        <w:t xml:space="preserve"> </w:t>
      </w:r>
      <w:proofErr w:type="spellStart"/>
      <w:r>
        <w:rPr>
          <w:rFonts w:ascii="Times New Roman" w:hAnsi="Times New Roman"/>
          <w:sz w:val="28"/>
        </w:rPr>
        <w:t>on</w:t>
      </w:r>
      <w:proofErr w:type="spellEnd"/>
      <w:r>
        <w:rPr>
          <w:rFonts w:ascii="Times New Roman" w:hAnsi="Times New Roman"/>
          <w:sz w:val="28"/>
        </w:rPr>
        <w:t xml:space="preserve"> </w:t>
      </w:r>
      <w:proofErr w:type="spellStart"/>
      <w:r>
        <w:rPr>
          <w:rFonts w:ascii="Times New Roman" w:hAnsi="Times New Roman"/>
          <w:sz w:val="28"/>
        </w:rPr>
        <w:t>muamo</w:t>
      </w:r>
      <w:proofErr w:type="spellEnd"/>
      <w:r>
        <w:rPr>
          <w:rFonts w:ascii="Times New Roman" w:hAnsi="Times New Roman"/>
          <w:sz w:val="28"/>
        </w:rPr>
        <w:t xml:space="preserve">, </w:t>
      </w:r>
      <w:proofErr w:type="spellStart"/>
      <w:r>
        <w:rPr>
          <w:rFonts w:ascii="Times New Roman" w:hAnsi="Times New Roman"/>
          <w:sz w:val="28"/>
        </w:rPr>
        <w:t>tuatto</w:t>
      </w:r>
      <w:proofErr w:type="spellEnd"/>
      <w:r>
        <w:rPr>
          <w:rFonts w:ascii="Times New Roman" w:hAnsi="Times New Roman"/>
          <w:sz w:val="28"/>
        </w:rPr>
        <w:t xml:space="preserve">, </w:t>
      </w:r>
      <w:proofErr w:type="spellStart"/>
      <w:r>
        <w:rPr>
          <w:rFonts w:ascii="Times New Roman" w:hAnsi="Times New Roman"/>
          <w:sz w:val="28"/>
        </w:rPr>
        <w:t>velli</w:t>
      </w:r>
      <w:proofErr w:type="spellEnd"/>
      <w:r>
        <w:rPr>
          <w:rFonts w:ascii="Times New Roman" w:hAnsi="Times New Roman"/>
          <w:sz w:val="28"/>
        </w:rPr>
        <w:t xml:space="preserve"> </w:t>
      </w:r>
      <w:proofErr w:type="spellStart"/>
      <w:r>
        <w:rPr>
          <w:rFonts w:ascii="Times New Roman" w:hAnsi="Times New Roman"/>
          <w:sz w:val="28"/>
        </w:rPr>
        <w:t>da</w:t>
      </w:r>
      <w:proofErr w:type="spellEnd"/>
      <w:r>
        <w:rPr>
          <w:rFonts w:ascii="Times New Roman" w:hAnsi="Times New Roman"/>
          <w:sz w:val="28"/>
        </w:rPr>
        <w:t xml:space="preserve"> </w:t>
      </w:r>
      <w:proofErr w:type="spellStart"/>
      <w:r>
        <w:rPr>
          <w:rFonts w:ascii="Times New Roman" w:hAnsi="Times New Roman"/>
          <w:sz w:val="28"/>
        </w:rPr>
        <w:t>minä</w:t>
      </w:r>
      <w:proofErr w:type="spellEnd"/>
      <w:r>
        <w:rPr>
          <w:rFonts w:ascii="Times New Roman" w:hAnsi="Times New Roman"/>
          <w:sz w:val="28"/>
        </w:rPr>
        <w:t xml:space="preserve">. Предикативная конструкция с генитивом </w:t>
      </w:r>
      <w:proofErr w:type="spellStart"/>
      <w:r>
        <w:rPr>
          <w:rFonts w:ascii="Times New Roman" w:hAnsi="Times New Roman"/>
          <w:sz w:val="28"/>
        </w:rPr>
        <w:t>предикатива</w:t>
      </w:r>
      <w:proofErr w:type="spellEnd"/>
      <w:r>
        <w:rPr>
          <w:rFonts w:ascii="Times New Roman" w:hAnsi="Times New Roman"/>
          <w:sz w:val="28"/>
        </w:rPr>
        <w:t xml:space="preserve">: </w:t>
      </w:r>
      <w:proofErr w:type="spellStart"/>
      <w:r>
        <w:rPr>
          <w:rFonts w:ascii="Times New Roman" w:hAnsi="Times New Roman"/>
          <w:sz w:val="28"/>
        </w:rPr>
        <w:t>Sebobaineonminun</w:t>
      </w:r>
      <w:proofErr w:type="spellEnd"/>
      <w:r>
        <w:rPr>
          <w:rFonts w:ascii="Times New Roman" w:hAnsi="Times New Roman"/>
          <w:sz w:val="28"/>
        </w:rPr>
        <w:t xml:space="preserve">. Основные коммуникативные типы предложения: повествовательное, побудительное, вопросительное. Общий вопрос: </w:t>
      </w:r>
      <w:proofErr w:type="spellStart"/>
      <w:r>
        <w:rPr>
          <w:rFonts w:ascii="Times New Roman" w:hAnsi="Times New Roman"/>
          <w:sz w:val="28"/>
        </w:rPr>
        <w:t>Ongosinulvelli</w:t>
      </w:r>
      <w:proofErr w:type="spellEnd"/>
      <w:r>
        <w:rPr>
          <w:rFonts w:ascii="Times New Roman" w:hAnsi="Times New Roman"/>
          <w:sz w:val="28"/>
        </w:rPr>
        <w:t xml:space="preserve">? </w:t>
      </w:r>
      <w:proofErr w:type="spellStart"/>
      <w:r>
        <w:rPr>
          <w:rFonts w:ascii="Times New Roman" w:hAnsi="Times New Roman"/>
          <w:sz w:val="28"/>
        </w:rPr>
        <w:t>Pagizetgokarjalakse</w:t>
      </w:r>
      <w:proofErr w:type="spellEnd"/>
      <w:r>
        <w:rPr>
          <w:rFonts w:ascii="Times New Roman" w:hAnsi="Times New Roman"/>
          <w:sz w:val="28"/>
        </w:rPr>
        <w:t xml:space="preserve">? Специальные вопросы с вопросительными словами: </w:t>
      </w:r>
      <w:proofErr w:type="spellStart"/>
      <w:r>
        <w:rPr>
          <w:rFonts w:ascii="Times New Roman" w:hAnsi="Times New Roman"/>
          <w:sz w:val="28"/>
        </w:rPr>
        <w:t>Midä</w:t>
      </w:r>
      <w:proofErr w:type="spellEnd"/>
      <w:r>
        <w:rPr>
          <w:rFonts w:ascii="Times New Roman" w:hAnsi="Times New Roman"/>
          <w:sz w:val="28"/>
        </w:rPr>
        <w:t>?(</w:t>
      </w:r>
      <w:proofErr w:type="spellStart"/>
      <w:r>
        <w:rPr>
          <w:rFonts w:ascii="Times New Roman" w:hAnsi="Times New Roman"/>
          <w:sz w:val="28"/>
        </w:rPr>
        <w:t>Midäsinäsöit</w:t>
      </w:r>
      <w:proofErr w:type="spellEnd"/>
      <w:r>
        <w:rPr>
          <w:rFonts w:ascii="Times New Roman" w:hAnsi="Times New Roman"/>
          <w:sz w:val="28"/>
        </w:rPr>
        <w:t xml:space="preserve">?), </w:t>
      </w:r>
      <w:proofErr w:type="spellStart"/>
      <w:r>
        <w:rPr>
          <w:rFonts w:ascii="Times New Roman" w:hAnsi="Times New Roman"/>
          <w:sz w:val="28"/>
        </w:rPr>
        <w:t>Kui</w:t>
      </w:r>
      <w:proofErr w:type="spellEnd"/>
      <w:r>
        <w:rPr>
          <w:rFonts w:ascii="Times New Roman" w:hAnsi="Times New Roman"/>
          <w:sz w:val="28"/>
        </w:rPr>
        <w:t xml:space="preserve">? </w:t>
      </w:r>
      <w:r w:rsidRPr="00AC3E3B">
        <w:rPr>
          <w:rFonts w:ascii="Times New Roman" w:hAnsi="Times New Roman"/>
          <w:sz w:val="28"/>
          <w:lang w:val="fi-FI"/>
        </w:rPr>
        <w:t xml:space="preserve">(Kuibosinuukučutah?), Kenen? (Kenentämäkirjutinon?), Minigäine? (Min igäinesinäolet?), Kenenny? </w:t>
      </w:r>
      <w:r w:rsidRPr="00AC3E3B">
        <w:rPr>
          <w:rFonts w:ascii="Times New Roman" w:hAnsi="Times New Roman"/>
          <w:sz w:val="28"/>
          <w:lang w:val="fi-FI"/>
        </w:rPr>
        <w:lastRenderedPageBreak/>
        <w:t xml:space="preserve">(Kenennyruadausinunsizär?), Kedä? (Kedäsinäsuvaičet?), Kus? (Kus sinäelät?), Kes? (KespäiMašoisailahjan?), Mis? (Mis on luajittu Sampo?), Kunne? (Kunne menet školan jälles?). </w:t>
      </w:r>
      <w:proofErr w:type="spellStart"/>
      <w:r>
        <w:rPr>
          <w:rFonts w:ascii="Times New Roman" w:hAnsi="Times New Roman"/>
          <w:sz w:val="28"/>
        </w:rPr>
        <w:t>Падежобъекта</w:t>
      </w:r>
      <w:proofErr w:type="spellEnd"/>
      <w:r w:rsidRPr="00AC3E3B">
        <w:rPr>
          <w:rFonts w:ascii="Times New Roman" w:hAnsi="Times New Roman"/>
          <w:sz w:val="28"/>
          <w:lang w:val="fi-FI"/>
        </w:rPr>
        <w:t xml:space="preserve">: </w:t>
      </w:r>
      <w:proofErr w:type="spellStart"/>
      <w:r>
        <w:rPr>
          <w:rFonts w:ascii="Times New Roman" w:hAnsi="Times New Roman"/>
          <w:sz w:val="28"/>
        </w:rPr>
        <w:t>аккузативсокончанием</w:t>
      </w:r>
      <w:proofErr w:type="spellEnd"/>
      <w:r w:rsidRPr="00AC3E3B">
        <w:rPr>
          <w:rFonts w:ascii="Times New Roman" w:hAnsi="Times New Roman"/>
          <w:sz w:val="28"/>
          <w:lang w:val="fi-FI"/>
        </w:rPr>
        <w:t xml:space="preserve"> («</w:t>
      </w:r>
      <w:r>
        <w:rPr>
          <w:rFonts w:ascii="Times New Roman" w:hAnsi="Times New Roman"/>
          <w:sz w:val="28"/>
        </w:rPr>
        <w:t>генитив</w:t>
      </w:r>
      <w:r w:rsidRPr="00AC3E3B">
        <w:rPr>
          <w:rFonts w:ascii="Times New Roman" w:hAnsi="Times New Roman"/>
          <w:sz w:val="28"/>
          <w:lang w:val="fi-FI"/>
        </w:rPr>
        <w:t xml:space="preserve">»): Ostimmo sanakniigan.; </w:t>
      </w:r>
      <w:proofErr w:type="spellStart"/>
      <w:r>
        <w:rPr>
          <w:rFonts w:ascii="Times New Roman" w:hAnsi="Times New Roman"/>
          <w:sz w:val="28"/>
        </w:rPr>
        <w:t>партитивобъекта</w:t>
      </w:r>
      <w:proofErr w:type="spellEnd"/>
      <w:r w:rsidRPr="00AC3E3B">
        <w:rPr>
          <w:rFonts w:ascii="Times New Roman" w:hAnsi="Times New Roman"/>
          <w:sz w:val="28"/>
          <w:lang w:val="fi-FI"/>
        </w:rPr>
        <w:t xml:space="preserve">, </w:t>
      </w:r>
      <w:proofErr w:type="spellStart"/>
      <w:r>
        <w:rPr>
          <w:rFonts w:ascii="Times New Roman" w:hAnsi="Times New Roman"/>
          <w:sz w:val="28"/>
        </w:rPr>
        <w:t>выраженноговещественнымсуществительным</w:t>
      </w:r>
      <w:proofErr w:type="spellEnd"/>
      <w:r w:rsidRPr="00AC3E3B">
        <w:rPr>
          <w:rFonts w:ascii="Times New Roman" w:hAnsi="Times New Roman"/>
          <w:sz w:val="28"/>
          <w:lang w:val="fi-FI"/>
        </w:rPr>
        <w:t xml:space="preserve">: Syön ruahtuo. </w:t>
      </w:r>
      <w:r>
        <w:rPr>
          <w:rFonts w:ascii="Times New Roman" w:hAnsi="Times New Roman"/>
          <w:sz w:val="28"/>
        </w:rPr>
        <w:t xml:space="preserve">Склонение имён в единственном числе (существительные, прилагательные, местоимения). </w:t>
      </w:r>
      <w:proofErr w:type="spellStart"/>
      <w:r>
        <w:rPr>
          <w:rFonts w:ascii="Times New Roman" w:hAnsi="Times New Roman"/>
          <w:sz w:val="28"/>
        </w:rPr>
        <w:t>Партитив</w:t>
      </w:r>
      <w:proofErr w:type="spellEnd"/>
      <w:r>
        <w:rPr>
          <w:rFonts w:ascii="Times New Roman" w:hAnsi="Times New Roman"/>
          <w:sz w:val="28"/>
        </w:rPr>
        <w:t xml:space="preserve">, </w:t>
      </w:r>
      <w:proofErr w:type="spellStart"/>
      <w:r>
        <w:rPr>
          <w:rFonts w:ascii="Times New Roman" w:hAnsi="Times New Roman"/>
          <w:sz w:val="28"/>
        </w:rPr>
        <w:t>Kedä</w:t>
      </w:r>
      <w:proofErr w:type="spellEnd"/>
      <w:r>
        <w:rPr>
          <w:rFonts w:ascii="Times New Roman" w:hAnsi="Times New Roman"/>
          <w:sz w:val="28"/>
        </w:rPr>
        <w:t xml:space="preserve">? </w:t>
      </w:r>
      <w:r w:rsidRPr="00AC3E3B">
        <w:rPr>
          <w:rFonts w:ascii="Times New Roman" w:hAnsi="Times New Roman"/>
          <w:sz w:val="28"/>
          <w:lang w:val="fi-FI"/>
        </w:rPr>
        <w:t xml:space="preserve">Midä? -e, -i, -a, -ä, -o, -ö, -u, -y, -du, -dy, -tu, -ty: lehti – lehtie, kodi – kodii, sano – sanua, pezä – peziä, peldo – pelduo, vilu – viluu, mua – muadu, mieli – mieldy, kirves – kirvesty. </w:t>
      </w:r>
      <w:proofErr w:type="spellStart"/>
      <w:r>
        <w:rPr>
          <w:rFonts w:ascii="Times New Roman" w:hAnsi="Times New Roman"/>
          <w:sz w:val="28"/>
        </w:rPr>
        <w:t>Инессив</w:t>
      </w:r>
      <w:proofErr w:type="spellEnd"/>
      <w:r w:rsidRPr="00AC3E3B">
        <w:rPr>
          <w:rFonts w:ascii="Times New Roman" w:hAnsi="Times New Roman"/>
          <w:sz w:val="28"/>
          <w:lang w:val="fi-FI"/>
        </w:rPr>
        <w:t xml:space="preserve">, Kes? Mis? -s: Elän Karjalas. </w:t>
      </w:r>
      <w:r>
        <w:rPr>
          <w:rFonts w:ascii="Times New Roman" w:hAnsi="Times New Roman"/>
          <w:sz w:val="28"/>
        </w:rPr>
        <w:t>Элатив</w:t>
      </w:r>
      <w:r w:rsidRPr="00AC3E3B">
        <w:rPr>
          <w:rFonts w:ascii="Times New Roman" w:hAnsi="Times New Roman"/>
          <w:sz w:val="28"/>
          <w:lang w:val="fi-FI"/>
        </w:rPr>
        <w:t xml:space="preserve">, Kes? (Kespäi?) Mis? (Mispäi?) -s (-späi): Minä tulin školaspäi. </w:t>
      </w:r>
      <w:proofErr w:type="spellStart"/>
      <w:r>
        <w:rPr>
          <w:rFonts w:ascii="Times New Roman" w:hAnsi="Times New Roman"/>
          <w:sz w:val="28"/>
        </w:rPr>
        <w:t>Иллативединственногочисла</w:t>
      </w:r>
      <w:proofErr w:type="spellEnd"/>
      <w:r w:rsidRPr="00AC3E3B">
        <w:rPr>
          <w:rFonts w:ascii="Times New Roman" w:hAnsi="Times New Roman"/>
          <w:sz w:val="28"/>
          <w:lang w:val="fi-FI"/>
        </w:rPr>
        <w:t xml:space="preserve">, Keh? Mih? -h: hieru – hieruh. </w:t>
      </w:r>
      <w:r>
        <w:rPr>
          <w:rFonts w:ascii="Times New Roman" w:hAnsi="Times New Roman"/>
          <w:sz w:val="28"/>
        </w:rPr>
        <w:t>Открыты</w:t>
      </w:r>
      <w:proofErr w:type="gramStart"/>
      <w:r>
        <w:rPr>
          <w:rFonts w:ascii="Times New Roman" w:hAnsi="Times New Roman"/>
          <w:sz w:val="28"/>
        </w:rPr>
        <w:t>й(</w:t>
      </w:r>
      <w:proofErr w:type="gramEnd"/>
      <w:r>
        <w:rPr>
          <w:rFonts w:ascii="Times New Roman" w:hAnsi="Times New Roman"/>
          <w:sz w:val="28"/>
        </w:rPr>
        <w:t xml:space="preserve">закрытый)слог. </w:t>
      </w:r>
      <w:proofErr w:type="spellStart"/>
      <w:r>
        <w:rPr>
          <w:rFonts w:ascii="Times New Roman" w:hAnsi="Times New Roman"/>
          <w:sz w:val="28"/>
        </w:rPr>
        <w:t>Сильнаяислабаяступеньчередованияступенейсогласных</w:t>
      </w:r>
      <w:proofErr w:type="spellEnd"/>
      <w:r>
        <w:rPr>
          <w:rFonts w:ascii="Times New Roman" w:hAnsi="Times New Roman"/>
          <w:sz w:val="28"/>
        </w:rPr>
        <w:t>. Чередование ступеней согласных в основе слова: d:o (</w:t>
      </w:r>
      <w:proofErr w:type="spellStart"/>
      <w:r>
        <w:rPr>
          <w:rFonts w:ascii="Times New Roman" w:hAnsi="Times New Roman"/>
          <w:sz w:val="28"/>
        </w:rPr>
        <w:t>kodi:kois</w:t>
      </w:r>
      <w:proofErr w:type="spellEnd"/>
      <w:r>
        <w:rPr>
          <w:rFonts w:ascii="Times New Roman" w:hAnsi="Times New Roman"/>
          <w:sz w:val="28"/>
        </w:rPr>
        <w:t>), g:v (</w:t>
      </w:r>
      <w:proofErr w:type="spellStart"/>
      <w:r>
        <w:rPr>
          <w:rFonts w:ascii="Times New Roman" w:hAnsi="Times New Roman"/>
          <w:sz w:val="28"/>
        </w:rPr>
        <w:t>jogi:joves</w:t>
      </w:r>
      <w:proofErr w:type="spellEnd"/>
      <w:r>
        <w:rPr>
          <w:rFonts w:ascii="Times New Roman" w:hAnsi="Times New Roman"/>
          <w:sz w:val="28"/>
        </w:rPr>
        <w:t>), b:v (</w:t>
      </w:r>
      <w:proofErr w:type="spellStart"/>
      <w:r>
        <w:rPr>
          <w:rFonts w:ascii="Times New Roman" w:hAnsi="Times New Roman"/>
          <w:sz w:val="28"/>
        </w:rPr>
        <w:t>leiby:leivät</w:t>
      </w:r>
      <w:proofErr w:type="spellEnd"/>
      <w:r>
        <w:rPr>
          <w:rFonts w:ascii="Times New Roman" w:hAnsi="Times New Roman"/>
          <w:sz w:val="28"/>
        </w:rPr>
        <w:t xml:space="preserve">). Типы спряжения глаголов. Времена глагола. Презенс, утвердительная и отрицательная форма: </w:t>
      </w:r>
      <w:proofErr w:type="spellStart"/>
      <w:r>
        <w:rPr>
          <w:rFonts w:ascii="Times New Roman" w:hAnsi="Times New Roman"/>
          <w:sz w:val="28"/>
        </w:rPr>
        <w:t>elän</w:t>
      </w:r>
      <w:proofErr w:type="spellEnd"/>
      <w:r>
        <w:rPr>
          <w:rFonts w:ascii="Times New Roman" w:hAnsi="Times New Roman"/>
          <w:sz w:val="28"/>
        </w:rPr>
        <w:t xml:space="preserve"> – </w:t>
      </w:r>
      <w:proofErr w:type="spellStart"/>
      <w:r>
        <w:rPr>
          <w:rFonts w:ascii="Times New Roman" w:hAnsi="Times New Roman"/>
          <w:sz w:val="28"/>
        </w:rPr>
        <w:t>enelä</w:t>
      </w:r>
      <w:proofErr w:type="spellEnd"/>
      <w:r>
        <w:rPr>
          <w:rFonts w:ascii="Times New Roman" w:hAnsi="Times New Roman"/>
          <w:sz w:val="28"/>
        </w:rPr>
        <w:t xml:space="preserve">, </w:t>
      </w:r>
      <w:proofErr w:type="spellStart"/>
      <w:r>
        <w:rPr>
          <w:rFonts w:ascii="Times New Roman" w:hAnsi="Times New Roman"/>
          <w:sz w:val="28"/>
        </w:rPr>
        <w:t>syön</w:t>
      </w:r>
      <w:proofErr w:type="spellEnd"/>
      <w:r>
        <w:rPr>
          <w:rFonts w:ascii="Times New Roman" w:hAnsi="Times New Roman"/>
          <w:sz w:val="28"/>
        </w:rPr>
        <w:t xml:space="preserve"> – </w:t>
      </w:r>
      <w:proofErr w:type="spellStart"/>
      <w:r>
        <w:rPr>
          <w:rFonts w:ascii="Times New Roman" w:hAnsi="Times New Roman"/>
          <w:sz w:val="28"/>
        </w:rPr>
        <w:t>ensyö</w:t>
      </w:r>
      <w:proofErr w:type="spellEnd"/>
      <w:r>
        <w:rPr>
          <w:rFonts w:ascii="Times New Roman" w:hAnsi="Times New Roman"/>
          <w:sz w:val="28"/>
        </w:rPr>
        <w:t xml:space="preserve">, </w:t>
      </w:r>
      <w:proofErr w:type="spellStart"/>
      <w:r>
        <w:rPr>
          <w:rFonts w:ascii="Times New Roman" w:hAnsi="Times New Roman"/>
          <w:sz w:val="28"/>
        </w:rPr>
        <w:t>menen</w:t>
      </w:r>
      <w:proofErr w:type="spellEnd"/>
      <w:r>
        <w:rPr>
          <w:rFonts w:ascii="Times New Roman" w:hAnsi="Times New Roman"/>
          <w:sz w:val="28"/>
        </w:rPr>
        <w:t xml:space="preserve"> – </w:t>
      </w:r>
      <w:proofErr w:type="spellStart"/>
      <w:r>
        <w:rPr>
          <w:rFonts w:ascii="Times New Roman" w:hAnsi="Times New Roman"/>
          <w:sz w:val="28"/>
        </w:rPr>
        <w:t>enmene</w:t>
      </w:r>
      <w:proofErr w:type="spellEnd"/>
      <w:r>
        <w:rPr>
          <w:rFonts w:ascii="Times New Roman" w:hAnsi="Times New Roman"/>
          <w:sz w:val="28"/>
        </w:rPr>
        <w:t xml:space="preserve">, </w:t>
      </w:r>
      <w:proofErr w:type="spellStart"/>
      <w:r>
        <w:rPr>
          <w:rFonts w:ascii="Times New Roman" w:hAnsi="Times New Roman"/>
          <w:sz w:val="28"/>
        </w:rPr>
        <w:t>valličen</w:t>
      </w:r>
      <w:proofErr w:type="spellEnd"/>
      <w:r>
        <w:rPr>
          <w:rFonts w:ascii="Times New Roman" w:hAnsi="Times New Roman"/>
          <w:sz w:val="28"/>
        </w:rPr>
        <w:t xml:space="preserve"> – </w:t>
      </w:r>
      <w:proofErr w:type="spellStart"/>
      <w:r>
        <w:rPr>
          <w:rFonts w:ascii="Times New Roman" w:hAnsi="Times New Roman"/>
          <w:sz w:val="28"/>
        </w:rPr>
        <w:t>envalliče.Императив</w:t>
      </w:r>
      <w:proofErr w:type="spellEnd"/>
      <w:r>
        <w:rPr>
          <w:rFonts w:ascii="Times New Roman" w:hAnsi="Times New Roman"/>
          <w:sz w:val="28"/>
        </w:rPr>
        <w:t xml:space="preserve">, повелительное наклонение (2-е лицо единственное число, утвердительные и отрицательные формы презенса): </w:t>
      </w:r>
      <w:proofErr w:type="spellStart"/>
      <w:r>
        <w:rPr>
          <w:rFonts w:ascii="Times New Roman" w:hAnsi="Times New Roman"/>
          <w:sz w:val="28"/>
        </w:rPr>
        <w:t>Otapäivikkö</w:t>
      </w:r>
      <w:proofErr w:type="spellEnd"/>
      <w:r>
        <w:rPr>
          <w:rFonts w:ascii="Times New Roman" w:hAnsi="Times New Roman"/>
          <w:sz w:val="28"/>
        </w:rPr>
        <w:t>!;</w:t>
      </w:r>
      <w:proofErr w:type="spellStart"/>
      <w:r>
        <w:rPr>
          <w:rFonts w:ascii="Times New Roman" w:hAnsi="Times New Roman"/>
          <w:sz w:val="28"/>
        </w:rPr>
        <w:t>Tuletänne</w:t>
      </w:r>
      <w:proofErr w:type="spellEnd"/>
      <w:r>
        <w:rPr>
          <w:rFonts w:ascii="Times New Roman" w:hAnsi="Times New Roman"/>
          <w:sz w:val="28"/>
        </w:rPr>
        <w:t xml:space="preserve">!; </w:t>
      </w:r>
      <w:proofErr w:type="spellStart"/>
      <w:r>
        <w:rPr>
          <w:rFonts w:ascii="Times New Roman" w:hAnsi="Times New Roman"/>
          <w:sz w:val="28"/>
        </w:rPr>
        <w:t>Älä</w:t>
      </w:r>
      <w:proofErr w:type="spellEnd"/>
      <w:r>
        <w:rPr>
          <w:rFonts w:ascii="Times New Roman" w:hAnsi="Times New Roman"/>
          <w:sz w:val="28"/>
        </w:rPr>
        <w:t xml:space="preserve"> </w:t>
      </w:r>
      <w:proofErr w:type="spellStart"/>
      <w:r>
        <w:rPr>
          <w:rFonts w:ascii="Times New Roman" w:hAnsi="Times New Roman"/>
          <w:sz w:val="28"/>
        </w:rPr>
        <w:t>itke</w:t>
      </w:r>
      <w:proofErr w:type="spellEnd"/>
      <w:r>
        <w:rPr>
          <w:rFonts w:ascii="Times New Roman" w:hAnsi="Times New Roman"/>
          <w:sz w:val="28"/>
        </w:rPr>
        <w:t>! Управление</w:t>
      </w:r>
      <w:r w:rsidRPr="00AC3E3B">
        <w:rPr>
          <w:rFonts w:ascii="Times New Roman" w:hAnsi="Times New Roman"/>
          <w:sz w:val="28"/>
          <w:lang w:val="fi-FI"/>
        </w:rPr>
        <w:t xml:space="preserve"> </w:t>
      </w:r>
      <w:r>
        <w:rPr>
          <w:rFonts w:ascii="Times New Roman" w:hAnsi="Times New Roman"/>
          <w:sz w:val="28"/>
        </w:rPr>
        <w:t>глаголов</w:t>
      </w:r>
      <w:r w:rsidRPr="00AC3E3B">
        <w:rPr>
          <w:rFonts w:ascii="Times New Roman" w:hAnsi="Times New Roman"/>
          <w:sz w:val="28"/>
          <w:lang w:val="fi-FI"/>
        </w:rPr>
        <w:t xml:space="preserve">. Paista (mikse?) karjalakse. Suvaija (kedä? midä) opastajua, n’amuu. Toivottua (midä?) lykkyy. Hyvitellä (kedä?) sinuu. Avvuttua (kedä </w:t>
      </w:r>
      <w:r>
        <w:rPr>
          <w:rFonts w:ascii="Times New Roman" w:hAnsi="Times New Roman"/>
          <w:sz w:val="28"/>
        </w:rPr>
        <w:t>или</w:t>
      </w:r>
      <w:r w:rsidRPr="00AC3E3B">
        <w:rPr>
          <w:rFonts w:ascii="Times New Roman" w:hAnsi="Times New Roman"/>
          <w:sz w:val="28"/>
          <w:lang w:val="fi-FI"/>
        </w:rPr>
        <w:t xml:space="preserve"> kenel?) minuu (minul). </w:t>
      </w:r>
      <w:r>
        <w:rPr>
          <w:rFonts w:ascii="Times New Roman" w:hAnsi="Times New Roman"/>
          <w:sz w:val="28"/>
        </w:rPr>
        <w:t xml:space="preserve">Согласование прилагательных и существительных в числе и падеже: </w:t>
      </w:r>
      <w:proofErr w:type="spellStart"/>
      <w:r>
        <w:rPr>
          <w:rFonts w:ascii="Times New Roman" w:hAnsi="Times New Roman"/>
          <w:sz w:val="28"/>
        </w:rPr>
        <w:t>sininepaidu</w:t>
      </w:r>
      <w:proofErr w:type="spellEnd"/>
      <w:r>
        <w:rPr>
          <w:rFonts w:ascii="Times New Roman" w:hAnsi="Times New Roman"/>
          <w:sz w:val="28"/>
        </w:rPr>
        <w:t xml:space="preserve"> – </w:t>
      </w:r>
      <w:proofErr w:type="spellStart"/>
      <w:r>
        <w:rPr>
          <w:rFonts w:ascii="Times New Roman" w:hAnsi="Times New Roman"/>
          <w:sz w:val="28"/>
        </w:rPr>
        <w:t>sinizetpaijat</w:t>
      </w:r>
      <w:proofErr w:type="spellEnd"/>
      <w:r>
        <w:rPr>
          <w:rFonts w:ascii="Times New Roman" w:hAnsi="Times New Roman"/>
          <w:sz w:val="28"/>
        </w:rPr>
        <w:t>. Количественные (до 100) числительные. Предлоги и послелоги. Союзы.</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Социокультурные знания и умения.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Знание и использование социокультурных элементов речевого поведенческого этикета в некоторых ситуациях общения (приветствие, прощание, выражение благодарности, извинение), знание названий родной страны и её столицы, родного города или  Компенсаторные умения.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Использование при формулировании собственных высказываний ключевых слов.</w:t>
      </w:r>
    </w:p>
    <w:p w:rsidR="00E61F97" w:rsidRDefault="00B51060">
      <w:pPr>
        <w:tabs>
          <w:tab w:val="left" w:pos="1533"/>
        </w:tabs>
        <w:spacing w:after="0" w:line="360" w:lineRule="auto"/>
        <w:ind w:firstLine="709"/>
        <w:jc w:val="center"/>
        <w:rPr>
          <w:rFonts w:ascii="Times New Roman" w:hAnsi="Times New Roman"/>
          <w:sz w:val="28"/>
        </w:rPr>
      </w:pPr>
      <w:r>
        <w:rPr>
          <w:rFonts w:ascii="Times New Roman" w:hAnsi="Times New Roman"/>
          <w:sz w:val="28"/>
        </w:rPr>
        <w:t> Содержание обучения в 3 классе.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Тематическое содержание речи.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Мир моего «я». Моя семья. Мой день рождения. Моя любимая еда. Мой день (распорядок дня). Мир моих увлечений. Любимая игрушка, игра. Мой питомец. Любимые занятия. Выходной день. Каникулы. Мир вокруг меня. Моя комната (квартира, дом). Моя </w:t>
      </w:r>
      <w:r>
        <w:rPr>
          <w:rFonts w:ascii="Times New Roman" w:hAnsi="Times New Roman"/>
          <w:sz w:val="28"/>
        </w:rPr>
        <w:lastRenderedPageBreak/>
        <w:t>школа. Мои друзья. Дикие и домашние животные. Погода. Времена года (месяцы). Родная страна, её столица. Праздники родной страны. Моя малая родина (город, село).</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Коммуникативные умения.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Говорение. </w:t>
      </w:r>
      <w:proofErr w:type="gramStart"/>
      <w:r>
        <w:rPr>
          <w:rFonts w:ascii="Times New Roman" w:hAnsi="Times New Roman"/>
          <w:sz w:val="28"/>
        </w:rPr>
        <w:t>Коммуникативные умения диалогической речи: ведение с использованием речевых ситуаций, ключевых слов и (или) иллюстраций с соблюдением норм речевого этикета 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 диалога-побуждения к действию (приглашение собеседника к совместной деятельности, вежливое согласие (не согласие) на предложение собеседника), диалога-расспроса (запрашивание интересующей информации, сообщение фактической информации</w:t>
      </w:r>
      <w:proofErr w:type="gramEnd"/>
      <w:r>
        <w:rPr>
          <w:rFonts w:ascii="Times New Roman" w:hAnsi="Times New Roman"/>
          <w:sz w:val="28"/>
        </w:rPr>
        <w:t>, ответы на вопросы собеседника). Коммуникативные умения монологической речи: создание с использованием ключевых словах,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 и другие. Пересказ с использованием ключевых слов, вопросов и (или) иллюстраций основного содержания прочитанного текста.</w:t>
      </w:r>
    </w:p>
    <w:p w:rsidR="00E61F97" w:rsidRDefault="00B51060">
      <w:pPr>
        <w:tabs>
          <w:tab w:val="left" w:pos="1533"/>
        </w:tabs>
        <w:spacing w:after="0" w:line="360" w:lineRule="auto"/>
        <w:ind w:firstLine="709"/>
        <w:jc w:val="both"/>
        <w:rPr>
          <w:rFonts w:ascii="Times New Roman" w:hAnsi="Times New Roman"/>
          <w:sz w:val="28"/>
        </w:rPr>
      </w:pPr>
      <w:proofErr w:type="spellStart"/>
      <w:r>
        <w:rPr>
          <w:rFonts w:ascii="Times New Roman" w:hAnsi="Times New Roman"/>
          <w:sz w:val="28"/>
        </w:rPr>
        <w:t>Аудирование</w:t>
      </w:r>
      <w:proofErr w:type="spellEnd"/>
      <w:r>
        <w:rPr>
          <w:rFonts w:ascii="Times New Roman" w:hAnsi="Times New Roman"/>
          <w:sz w:val="28"/>
        </w:rPr>
        <w:t xml:space="preserve">. Понимание на слух речи учителя и </w:t>
      </w:r>
      <w:proofErr w:type="gramStart"/>
      <w:r>
        <w:rPr>
          <w:rFonts w:ascii="Times New Roman" w:hAnsi="Times New Roman"/>
          <w:sz w:val="28"/>
        </w:rPr>
        <w:t>других</w:t>
      </w:r>
      <w:proofErr w:type="gramEnd"/>
      <w:r>
        <w:rPr>
          <w:rFonts w:ascii="Times New Roman" w:hAnsi="Times New Roman"/>
          <w:sz w:val="28"/>
        </w:rPr>
        <w:t xml:space="preserve"> обучающихся и вербальная (невербальная) реакция на услышанное (при непосредственном общении), 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 </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Смысловое чтение. 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Письмо. Списывание текста; </w:t>
      </w:r>
      <w:proofErr w:type="gramStart"/>
      <w:r>
        <w:rPr>
          <w:rFonts w:ascii="Times New Roman" w:hAnsi="Times New Roman"/>
          <w:sz w:val="28"/>
        </w:rPr>
        <w:t xml:space="preserve">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 создание подписей к картинкам, фотографиям с </w:t>
      </w:r>
      <w:r>
        <w:rPr>
          <w:rFonts w:ascii="Times New Roman" w:hAnsi="Times New Roman"/>
          <w:sz w:val="28"/>
        </w:rPr>
        <w:lastRenderedPageBreak/>
        <w:t>пояснением, что на них изображено, заполнение анкет и формуляров с указанием личной информации (имя, фамилия, возраст, страна проживания, любимые занятия), написание с использованием образца поздравлений с праздниками (с днём рождения, Новым годом, Рождеством) с выражением пожеланий</w:t>
      </w:r>
      <w:proofErr w:type="gram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Языковые знания и навыки.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Фонетическая сторона речи. Произношение и различение на слух всех звуков и звукосочетаний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соблюдение норм произношения: долгота и краткость звуков, качество произношения гласных переднего и заднего ряда, отсутствие редукции гласных, гармония гласных, деление на слоги, ударение в простых и сложных словах, ритмико-интонационные особенности повествовательного, побудительного и вопросительного предложения.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Графика, орфография и пунктуация. Все буквы алфавита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основные буквосочетания, </w:t>
      </w:r>
      <w:proofErr w:type="spellStart"/>
      <w:proofErr w:type="gramStart"/>
      <w:r>
        <w:rPr>
          <w:rFonts w:ascii="Times New Roman" w:hAnsi="Times New Roman"/>
          <w:sz w:val="28"/>
        </w:rPr>
        <w:t>звуко</w:t>
      </w:r>
      <w:proofErr w:type="spellEnd"/>
      <w:r>
        <w:rPr>
          <w:rFonts w:ascii="Times New Roman" w:hAnsi="Times New Roman"/>
          <w:sz w:val="28"/>
        </w:rPr>
        <w:t>-буквенные</w:t>
      </w:r>
      <w:proofErr w:type="gramEnd"/>
      <w:r>
        <w:rPr>
          <w:rFonts w:ascii="Times New Roman" w:hAnsi="Times New Roman"/>
          <w:sz w:val="28"/>
        </w:rPr>
        <w:t xml:space="preserve"> соответствия, основные правила чтения и орфографии, написание наиболее употребительных слов, вошедших в активный словарь. </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Лексическая сторона речи. 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во втором классе.</w:t>
      </w:r>
    </w:p>
    <w:p w:rsidR="00E61F97" w:rsidRPr="00AC3E3B" w:rsidRDefault="00B51060">
      <w:pPr>
        <w:tabs>
          <w:tab w:val="left" w:pos="1533"/>
        </w:tabs>
        <w:spacing w:after="0" w:line="360" w:lineRule="auto"/>
        <w:ind w:firstLine="709"/>
        <w:jc w:val="both"/>
        <w:rPr>
          <w:rFonts w:ascii="Times New Roman" w:hAnsi="Times New Roman"/>
          <w:sz w:val="28"/>
          <w:lang w:val="fi-FI"/>
        </w:rPr>
      </w:pPr>
      <w:r>
        <w:rPr>
          <w:rFonts w:ascii="Times New Roman" w:hAnsi="Times New Roman"/>
          <w:sz w:val="28"/>
        </w:rPr>
        <w:t xml:space="preserve">Грамматическая сторона речи. Основные структурно-семантические типы простых предложений. Результативная конструкция с элативом: </w:t>
      </w:r>
      <w:proofErr w:type="spellStart"/>
      <w:r>
        <w:rPr>
          <w:rFonts w:ascii="Times New Roman" w:hAnsi="Times New Roman"/>
          <w:sz w:val="28"/>
        </w:rPr>
        <w:t>Minä</w:t>
      </w:r>
      <w:proofErr w:type="spellEnd"/>
      <w:r>
        <w:rPr>
          <w:rFonts w:ascii="Times New Roman" w:hAnsi="Times New Roman"/>
          <w:sz w:val="28"/>
        </w:rPr>
        <w:t xml:space="preserve"> </w:t>
      </w:r>
      <w:proofErr w:type="spellStart"/>
      <w:r>
        <w:rPr>
          <w:rFonts w:ascii="Times New Roman" w:hAnsi="Times New Roman"/>
          <w:sz w:val="28"/>
        </w:rPr>
        <w:t>ruanopastajannu</w:t>
      </w:r>
      <w:proofErr w:type="spellEnd"/>
      <w:r>
        <w:rPr>
          <w:rFonts w:ascii="Times New Roman" w:hAnsi="Times New Roman"/>
          <w:sz w:val="28"/>
        </w:rPr>
        <w:t xml:space="preserve"> </w:t>
      </w:r>
      <w:proofErr w:type="spellStart"/>
      <w:r>
        <w:rPr>
          <w:rFonts w:ascii="Times New Roman" w:hAnsi="Times New Roman"/>
          <w:sz w:val="28"/>
        </w:rPr>
        <w:t>školas</w:t>
      </w:r>
      <w:proofErr w:type="spellEnd"/>
      <w:r>
        <w:rPr>
          <w:rFonts w:ascii="Times New Roman" w:hAnsi="Times New Roman"/>
          <w:sz w:val="28"/>
        </w:rPr>
        <w:t xml:space="preserve">. Предикативная конструкция с номинативом множественного числа </w:t>
      </w:r>
      <w:proofErr w:type="spellStart"/>
      <w:r>
        <w:rPr>
          <w:rFonts w:ascii="Times New Roman" w:hAnsi="Times New Roman"/>
          <w:sz w:val="28"/>
        </w:rPr>
        <w:t>предикатива</w:t>
      </w:r>
      <w:proofErr w:type="spellEnd"/>
      <w:r>
        <w:rPr>
          <w:rFonts w:ascii="Times New Roman" w:hAnsi="Times New Roman"/>
          <w:sz w:val="28"/>
        </w:rPr>
        <w:t xml:space="preserve">: </w:t>
      </w:r>
      <w:proofErr w:type="spellStart"/>
      <w:r>
        <w:rPr>
          <w:rFonts w:ascii="Times New Roman" w:hAnsi="Times New Roman"/>
          <w:sz w:val="28"/>
        </w:rPr>
        <w:t>Nožničatollahterävät</w:t>
      </w:r>
      <w:proofErr w:type="spellEnd"/>
      <w:r>
        <w:rPr>
          <w:rFonts w:ascii="Times New Roman" w:hAnsi="Times New Roman"/>
          <w:sz w:val="28"/>
        </w:rPr>
        <w:t xml:space="preserve">. Предикативная конструкция с </w:t>
      </w:r>
      <w:proofErr w:type="spellStart"/>
      <w:r>
        <w:rPr>
          <w:rFonts w:ascii="Times New Roman" w:hAnsi="Times New Roman"/>
          <w:sz w:val="28"/>
        </w:rPr>
        <w:t>партитивом</w:t>
      </w:r>
      <w:proofErr w:type="spellEnd"/>
      <w:r>
        <w:rPr>
          <w:rFonts w:ascii="Times New Roman" w:hAnsi="Times New Roman"/>
          <w:sz w:val="28"/>
        </w:rPr>
        <w:t xml:space="preserve"> </w:t>
      </w:r>
      <w:proofErr w:type="spellStart"/>
      <w:r>
        <w:rPr>
          <w:rFonts w:ascii="Times New Roman" w:hAnsi="Times New Roman"/>
          <w:sz w:val="28"/>
        </w:rPr>
        <w:t>предикатива</w:t>
      </w:r>
      <w:proofErr w:type="spellEnd"/>
      <w:r>
        <w:rPr>
          <w:rFonts w:ascii="Times New Roman" w:hAnsi="Times New Roman"/>
          <w:sz w:val="28"/>
        </w:rPr>
        <w:t xml:space="preserve">: </w:t>
      </w:r>
      <w:proofErr w:type="spellStart"/>
      <w:r>
        <w:rPr>
          <w:rFonts w:ascii="Times New Roman" w:hAnsi="Times New Roman"/>
          <w:sz w:val="28"/>
        </w:rPr>
        <w:t>Maidoonkylmy</w:t>
      </w:r>
      <w:proofErr w:type="spellEnd"/>
      <w:r>
        <w:rPr>
          <w:rFonts w:ascii="Times New Roman" w:hAnsi="Times New Roman"/>
          <w:sz w:val="28"/>
        </w:rPr>
        <w:t xml:space="preserve">. Основные коммуникативные типы предложения: повествовательное, побудительное, вопросительное. Специальные вопросы с вопросительными словами: </w:t>
      </w:r>
      <w:proofErr w:type="spellStart"/>
      <w:r>
        <w:rPr>
          <w:rFonts w:ascii="Times New Roman" w:hAnsi="Times New Roman"/>
          <w:sz w:val="28"/>
        </w:rPr>
        <w:t>Mil</w:t>
      </w:r>
      <w:proofErr w:type="spellEnd"/>
      <w:r>
        <w:rPr>
          <w:rFonts w:ascii="Times New Roman" w:hAnsi="Times New Roman"/>
          <w:sz w:val="28"/>
        </w:rPr>
        <w:t>? (</w:t>
      </w:r>
      <w:proofErr w:type="spellStart"/>
      <w:r>
        <w:rPr>
          <w:rFonts w:ascii="Times New Roman" w:hAnsi="Times New Roman"/>
          <w:sz w:val="28"/>
        </w:rPr>
        <w:t>Milpyvvetähkalua</w:t>
      </w:r>
      <w:proofErr w:type="spellEnd"/>
      <w:r>
        <w:rPr>
          <w:rFonts w:ascii="Times New Roman" w:hAnsi="Times New Roman"/>
          <w:sz w:val="28"/>
        </w:rPr>
        <w:t xml:space="preserve">?), </w:t>
      </w:r>
      <w:proofErr w:type="spellStart"/>
      <w:r>
        <w:rPr>
          <w:rFonts w:ascii="Times New Roman" w:hAnsi="Times New Roman"/>
          <w:sz w:val="28"/>
        </w:rPr>
        <w:t>Kelle</w:t>
      </w:r>
      <w:proofErr w:type="spellEnd"/>
      <w:r>
        <w:rPr>
          <w:rFonts w:ascii="Times New Roman" w:hAnsi="Times New Roman"/>
          <w:sz w:val="28"/>
        </w:rPr>
        <w:t>? (</w:t>
      </w:r>
      <w:proofErr w:type="spellStart"/>
      <w:r>
        <w:rPr>
          <w:rFonts w:ascii="Times New Roman" w:hAnsi="Times New Roman"/>
          <w:sz w:val="28"/>
        </w:rPr>
        <w:t>Kelle</w:t>
      </w:r>
      <w:proofErr w:type="spellEnd"/>
      <w:r>
        <w:rPr>
          <w:rFonts w:ascii="Times New Roman" w:hAnsi="Times New Roman"/>
          <w:sz w:val="28"/>
        </w:rPr>
        <w:t xml:space="preserve"> </w:t>
      </w:r>
      <w:proofErr w:type="spellStart"/>
      <w:r>
        <w:rPr>
          <w:rFonts w:ascii="Times New Roman" w:hAnsi="Times New Roman"/>
          <w:sz w:val="28"/>
        </w:rPr>
        <w:t>annat</w:t>
      </w:r>
      <w:proofErr w:type="spellEnd"/>
      <w:r>
        <w:rPr>
          <w:rFonts w:ascii="Times New Roman" w:hAnsi="Times New Roman"/>
          <w:sz w:val="28"/>
        </w:rPr>
        <w:t xml:space="preserve"> </w:t>
      </w:r>
      <w:proofErr w:type="spellStart"/>
      <w:r>
        <w:rPr>
          <w:rFonts w:ascii="Times New Roman" w:hAnsi="Times New Roman"/>
          <w:sz w:val="28"/>
        </w:rPr>
        <w:t>kažinpoijan</w:t>
      </w:r>
      <w:proofErr w:type="spellEnd"/>
      <w:r>
        <w:rPr>
          <w:rFonts w:ascii="Times New Roman" w:hAnsi="Times New Roman"/>
          <w:sz w:val="28"/>
        </w:rPr>
        <w:t xml:space="preserve">?), </w:t>
      </w:r>
      <w:proofErr w:type="spellStart"/>
      <w:r>
        <w:rPr>
          <w:rFonts w:ascii="Times New Roman" w:hAnsi="Times New Roman"/>
          <w:sz w:val="28"/>
        </w:rPr>
        <w:t>Mittuine</w:t>
      </w:r>
      <w:proofErr w:type="spellEnd"/>
      <w:r>
        <w:rPr>
          <w:rFonts w:ascii="Times New Roman" w:hAnsi="Times New Roman"/>
          <w:sz w:val="28"/>
        </w:rPr>
        <w:t xml:space="preserve">? </w:t>
      </w:r>
      <w:r w:rsidRPr="00AC3E3B">
        <w:rPr>
          <w:rFonts w:ascii="Times New Roman" w:hAnsi="Times New Roman"/>
          <w:sz w:val="28"/>
          <w:lang w:val="fi-FI"/>
        </w:rPr>
        <w:t xml:space="preserve">(Mittuine on kukku? Mittuinesinäoletulgonägyömyö? Mittuinetabasinul on?), Mindäh? (Mindähitket?),Konzu? (Konzusinäoletrodinuhes? </w:t>
      </w:r>
      <w:proofErr w:type="spellStart"/>
      <w:proofErr w:type="gramStart"/>
      <w:r>
        <w:rPr>
          <w:rFonts w:ascii="Times New Roman" w:hAnsi="Times New Roman"/>
          <w:sz w:val="28"/>
        </w:rPr>
        <w:t>Min</w:t>
      </w:r>
      <w:proofErr w:type="spellEnd"/>
      <w:r>
        <w:rPr>
          <w:rFonts w:ascii="Times New Roman" w:hAnsi="Times New Roman"/>
          <w:sz w:val="28"/>
        </w:rPr>
        <w:t xml:space="preserve"> </w:t>
      </w:r>
      <w:proofErr w:type="spellStart"/>
      <w:r>
        <w:rPr>
          <w:rFonts w:ascii="Times New Roman" w:hAnsi="Times New Roman"/>
          <w:sz w:val="28"/>
        </w:rPr>
        <w:t>vuonnuoletrodinuhes</w:t>
      </w:r>
      <w:proofErr w:type="spellEnd"/>
      <w:r>
        <w:rPr>
          <w:rFonts w:ascii="Times New Roman" w:hAnsi="Times New Roman"/>
          <w:sz w:val="28"/>
        </w:rPr>
        <w:t xml:space="preserve">?), </w:t>
      </w:r>
      <w:proofErr w:type="spellStart"/>
      <w:r>
        <w:rPr>
          <w:rFonts w:ascii="Times New Roman" w:hAnsi="Times New Roman"/>
          <w:sz w:val="28"/>
        </w:rPr>
        <w:t>Äijygo</w:t>
      </w:r>
      <w:proofErr w:type="spellEnd"/>
      <w:r>
        <w:rPr>
          <w:rFonts w:ascii="Times New Roman" w:hAnsi="Times New Roman"/>
          <w:sz w:val="28"/>
        </w:rPr>
        <w:t>? (</w:t>
      </w:r>
      <w:proofErr w:type="spellStart"/>
      <w:r>
        <w:rPr>
          <w:rFonts w:ascii="Times New Roman" w:hAnsi="Times New Roman"/>
          <w:sz w:val="28"/>
        </w:rPr>
        <w:t>Äijygolastuperehes</w:t>
      </w:r>
      <w:proofErr w:type="spellEnd"/>
      <w:r>
        <w:rPr>
          <w:rFonts w:ascii="Times New Roman" w:hAnsi="Times New Roman"/>
          <w:sz w:val="28"/>
        </w:rPr>
        <w:t xml:space="preserve"> </w:t>
      </w:r>
      <w:proofErr w:type="spellStart"/>
      <w:r>
        <w:rPr>
          <w:rFonts w:ascii="Times New Roman" w:hAnsi="Times New Roman"/>
          <w:sz w:val="28"/>
        </w:rPr>
        <w:t>on</w:t>
      </w:r>
      <w:proofErr w:type="spellEnd"/>
      <w:r>
        <w:rPr>
          <w:rFonts w:ascii="Times New Roman" w:hAnsi="Times New Roman"/>
          <w:sz w:val="28"/>
        </w:rPr>
        <w:t xml:space="preserve">? </w:t>
      </w:r>
      <w:proofErr w:type="spellStart"/>
      <w:r>
        <w:rPr>
          <w:rFonts w:ascii="Times New Roman" w:hAnsi="Times New Roman"/>
          <w:sz w:val="28"/>
        </w:rPr>
        <w:t>Äijygovuottusinul</w:t>
      </w:r>
      <w:proofErr w:type="spellEnd"/>
      <w:r>
        <w:rPr>
          <w:rFonts w:ascii="Times New Roman" w:hAnsi="Times New Roman"/>
          <w:sz w:val="28"/>
        </w:rPr>
        <w:t xml:space="preserve"> </w:t>
      </w:r>
      <w:proofErr w:type="spellStart"/>
      <w:r>
        <w:rPr>
          <w:rFonts w:ascii="Times New Roman" w:hAnsi="Times New Roman"/>
          <w:sz w:val="28"/>
        </w:rPr>
        <w:t>on</w:t>
      </w:r>
      <w:proofErr w:type="spellEnd"/>
      <w:r>
        <w:rPr>
          <w:rFonts w:ascii="Times New Roman" w:hAnsi="Times New Roman"/>
          <w:sz w:val="28"/>
        </w:rPr>
        <w:t>?).</w:t>
      </w:r>
      <w:proofErr w:type="gramEnd"/>
      <w:r>
        <w:rPr>
          <w:rFonts w:ascii="Times New Roman" w:hAnsi="Times New Roman"/>
          <w:sz w:val="28"/>
        </w:rPr>
        <w:t xml:space="preserve"> </w:t>
      </w:r>
      <w:proofErr w:type="spellStart"/>
      <w:r>
        <w:rPr>
          <w:rFonts w:ascii="Times New Roman" w:hAnsi="Times New Roman"/>
          <w:sz w:val="28"/>
        </w:rPr>
        <w:t>Порядоксловвпредложении</w:t>
      </w:r>
      <w:proofErr w:type="spellEnd"/>
      <w:r>
        <w:rPr>
          <w:rFonts w:ascii="Times New Roman" w:hAnsi="Times New Roman"/>
          <w:sz w:val="28"/>
        </w:rPr>
        <w:t xml:space="preserve">. </w:t>
      </w:r>
      <w:proofErr w:type="spellStart"/>
      <w:r>
        <w:rPr>
          <w:rFonts w:ascii="Times New Roman" w:hAnsi="Times New Roman"/>
          <w:sz w:val="28"/>
        </w:rPr>
        <w:t>Падежобъекта</w:t>
      </w:r>
      <w:proofErr w:type="spellEnd"/>
      <w:r>
        <w:rPr>
          <w:rFonts w:ascii="Times New Roman" w:hAnsi="Times New Roman"/>
          <w:sz w:val="28"/>
        </w:rPr>
        <w:t xml:space="preserve">, </w:t>
      </w:r>
      <w:proofErr w:type="spellStart"/>
      <w:r>
        <w:rPr>
          <w:rFonts w:ascii="Times New Roman" w:hAnsi="Times New Roman"/>
          <w:sz w:val="28"/>
        </w:rPr>
        <w:t>аккузативмножественногочисла</w:t>
      </w:r>
      <w:proofErr w:type="spellEnd"/>
      <w:r>
        <w:rPr>
          <w:rFonts w:ascii="Times New Roman" w:hAnsi="Times New Roman"/>
          <w:sz w:val="28"/>
        </w:rPr>
        <w:t xml:space="preserve">: </w:t>
      </w:r>
      <w:proofErr w:type="spellStart"/>
      <w:r>
        <w:rPr>
          <w:rFonts w:ascii="Times New Roman" w:hAnsi="Times New Roman"/>
          <w:sz w:val="28"/>
        </w:rPr>
        <w:t>Anna</w:t>
      </w:r>
      <w:proofErr w:type="spellEnd"/>
      <w:r>
        <w:rPr>
          <w:rFonts w:ascii="Times New Roman" w:hAnsi="Times New Roman"/>
          <w:sz w:val="28"/>
        </w:rPr>
        <w:t xml:space="preserve"> </w:t>
      </w:r>
      <w:proofErr w:type="spellStart"/>
      <w:r>
        <w:rPr>
          <w:rFonts w:ascii="Times New Roman" w:hAnsi="Times New Roman"/>
          <w:sz w:val="28"/>
        </w:rPr>
        <w:t>minule</w:t>
      </w:r>
      <w:proofErr w:type="spellEnd"/>
      <w:r>
        <w:rPr>
          <w:rFonts w:ascii="Times New Roman" w:hAnsi="Times New Roman"/>
          <w:sz w:val="28"/>
        </w:rPr>
        <w:t xml:space="preserve"> </w:t>
      </w:r>
      <w:proofErr w:type="spellStart"/>
      <w:r>
        <w:rPr>
          <w:rFonts w:ascii="Times New Roman" w:hAnsi="Times New Roman"/>
          <w:sz w:val="28"/>
        </w:rPr>
        <w:t>avaimet</w:t>
      </w:r>
      <w:proofErr w:type="spellEnd"/>
      <w:r>
        <w:rPr>
          <w:rFonts w:ascii="Times New Roman" w:hAnsi="Times New Roman"/>
          <w:sz w:val="28"/>
        </w:rPr>
        <w:t xml:space="preserve">. </w:t>
      </w:r>
      <w:proofErr w:type="spellStart"/>
      <w:r>
        <w:rPr>
          <w:rFonts w:ascii="Times New Roman" w:hAnsi="Times New Roman"/>
          <w:sz w:val="28"/>
        </w:rPr>
        <w:t>Типысклоненияимённа</w:t>
      </w:r>
      <w:proofErr w:type="spellEnd"/>
      <w:r>
        <w:rPr>
          <w:rFonts w:ascii="Times New Roman" w:hAnsi="Times New Roman"/>
          <w:sz w:val="28"/>
        </w:rPr>
        <w:t xml:space="preserve"> -i: </w:t>
      </w:r>
      <w:proofErr w:type="spellStart"/>
      <w:r>
        <w:rPr>
          <w:rFonts w:ascii="Times New Roman" w:hAnsi="Times New Roman"/>
          <w:sz w:val="28"/>
        </w:rPr>
        <w:t>järvi</w:t>
      </w:r>
      <w:proofErr w:type="spellEnd"/>
      <w:r>
        <w:rPr>
          <w:rFonts w:ascii="Times New Roman" w:hAnsi="Times New Roman"/>
          <w:sz w:val="28"/>
        </w:rPr>
        <w:t xml:space="preserve">, </w:t>
      </w:r>
      <w:proofErr w:type="spellStart"/>
      <w:r>
        <w:rPr>
          <w:rFonts w:ascii="Times New Roman" w:hAnsi="Times New Roman"/>
          <w:sz w:val="28"/>
        </w:rPr>
        <w:lastRenderedPageBreak/>
        <w:t>sieni</w:t>
      </w:r>
      <w:proofErr w:type="spellEnd"/>
      <w:r>
        <w:rPr>
          <w:rFonts w:ascii="Times New Roman" w:hAnsi="Times New Roman"/>
          <w:sz w:val="28"/>
        </w:rPr>
        <w:t xml:space="preserve">, </w:t>
      </w:r>
      <w:proofErr w:type="spellStart"/>
      <w:r>
        <w:rPr>
          <w:rFonts w:ascii="Times New Roman" w:hAnsi="Times New Roman"/>
          <w:sz w:val="28"/>
        </w:rPr>
        <w:t>kieli</w:t>
      </w:r>
      <w:proofErr w:type="spellEnd"/>
      <w:r>
        <w:rPr>
          <w:rFonts w:ascii="Times New Roman" w:hAnsi="Times New Roman"/>
          <w:sz w:val="28"/>
        </w:rPr>
        <w:t xml:space="preserve">, </w:t>
      </w:r>
      <w:proofErr w:type="spellStart"/>
      <w:r>
        <w:rPr>
          <w:rFonts w:ascii="Times New Roman" w:hAnsi="Times New Roman"/>
          <w:sz w:val="28"/>
        </w:rPr>
        <w:t>lumi</w:t>
      </w:r>
      <w:proofErr w:type="spellEnd"/>
      <w:r>
        <w:rPr>
          <w:rFonts w:ascii="Times New Roman" w:hAnsi="Times New Roman"/>
          <w:sz w:val="28"/>
        </w:rPr>
        <w:t xml:space="preserve">, </w:t>
      </w:r>
      <w:proofErr w:type="gramStart"/>
      <w:r>
        <w:rPr>
          <w:rFonts w:ascii="Times New Roman" w:hAnsi="Times New Roman"/>
          <w:sz w:val="28"/>
        </w:rPr>
        <w:t>на</w:t>
      </w:r>
      <w:proofErr w:type="gramEnd"/>
      <w:r>
        <w:rPr>
          <w:rFonts w:ascii="Times New Roman" w:hAnsi="Times New Roman"/>
          <w:sz w:val="28"/>
        </w:rPr>
        <w:t>-</w:t>
      </w:r>
      <w:proofErr w:type="spellStart"/>
      <w:r>
        <w:rPr>
          <w:rFonts w:ascii="Times New Roman" w:hAnsi="Times New Roman"/>
          <w:sz w:val="28"/>
        </w:rPr>
        <w:t>ine</w:t>
      </w:r>
      <w:proofErr w:type="spellEnd"/>
      <w:r>
        <w:rPr>
          <w:rFonts w:ascii="Times New Roman" w:hAnsi="Times New Roman"/>
          <w:sz w:val="28"/>
        </w:rPr>
        <w:t xml:space="preserve">: </w:t>
      </w:r>
      <w:proofErr w:type="spellStart"/>
      <w:r>
        <w:rPr>
          <w:rFonts w:ascii="Times New Roman" w:hAnsi="Times New Roman"/>
          <w:sz w:val="28"/>
        </w:rPr>
        <w:t>sinine</w:t>
      </w:r>
      <w:proofErr w:type="spellEnd"/>
      <w:r>
        <w:rPr>
          <w:rFonts w:ascii="Times New Roman" w:hAnsi="Times New Roman"/>
          <w:sz w:val="28"/>
        </w:rPr>
        <w:t xml:space="preserve">, </w:t>
      </w:r>
      <w:proofErr w:type="spellStart"/>
      <w:r>
        <w:rPr>
          <w:rFonts w:ascii="Times New Roman" w:hAnsi="Times New Roman"/>
          <w:sz w:val="28"/>
        </w:rPr>
        <w:t>heboine</w:t>
      </w:r>
      <w:proofErr w:type="spellEnd"/>
      <w:r>
        <w:rPr>
          <w:rFonts w:ascii="Times New Roman" w:hAnsi="Times New Roman"/>
          <w:sz w:val="28"/>
        </w:rPr>
        <w:t>; на-</w:t>
      </w:r>
      <w:proofErr w:type="spellStart"/>
      <w:r>
        <w:rPr>
          <w:rFonts w:ascii="Times New Roman" w:hAnsi="Times New Roman"/>
          <w:sz w:val="28"/>
        </w:rPr>
        <w:t>is</w:t>
      </w:r>
      <w:proofErr w:type="spellEnd"/>
      <w:r>
        <w:rPr>
          <w:rFonts w:ascii="Times New Roman" w:hAnsi="Times New Roman"/>
          <w:sz w:val="28"/>
        </w:rPr>
        <w:t>, -</w:t>
      </w:r>
      <w:proofErr w:type="spellStart"/>
      <w:r>
        <w:rPr>
          <w:rFonts w:ascii="Times New Roman" w:hAnsi="Times New Roman"/>
          <w:sz w:val="28"/>
        </w:rPr>
        <w:t>es</w:t>
      </w:r>
      <w:proofErr w:type="spellEnd"/>
      <w:r>
        <w:rPr>
          <w:rFonts w:ascii="Times New Roman" w:hAnsi="Times New Roman"/>
          <w:sz w:val="28"/>
        </w:rPr>
        <w:t>, -</w:t>
      </w:r>
      <w:proofErr w:type="spellStart"/>
      <w:r>
        <w:rPr>
          <w:rFonts w:ascii="Times New Roman" w:hAnsi="Times New Roman"/>
          <w:sz w:val="28"/>
        </w:rPr>
        <w:t>as</w:t>
      </w:r>
      <w:proofErr w:type="spellEnd"/>
      <w:r>
        <w:rPr>
          <w:rFonts w:ascii="Times New Roman" w:hAnsi="Times New Roman"/>
          <w:sz w:val="28"/>
        </w:rPr>
        <w:t>, -</w:t>
      </w:r>
      <w:proofErr w:type="spellStart"/>
      <w:r>
        <w:rPr>
          <w:rFonts w:ascii="Times New Roman" w:hAnsi="Times New Roman"/>
          <w:sz w:val="28"/>
        </w:rPr>
        <w:t>äs</w:t>
      </w:r>
      <w:proofErr w:type="spellEnd"/>
      <w:r>
        <w:rPr>
          <w:rFonts w:ascii="Times New Roman" w:hAnsi="Times New Roman"/>
          <w:sz w:val="28"/>
        </w:rPr>
        <w:t xml:space="preserve">: </w:t>
      </w:r>
      <w:proofErr w:type="spellStart"/>
      <w:r>
        <w:rPr>
          <w:rFonts w:ascii="Times New Roman" w:hAnsi="Times New Roman"/>
          <w:sz w:val="28"/>
        </w:rPr>
        <w:t>kaunis</w:t>
      </w:r>
      <w:proofErr w:type="spellEnd"/>
      <w:r>
        <w:rPr>
          <w:rFonts w:ascii="Times New Roman" w:hAnsi="Times New Roman"/>
          <w:sz w:val="28"/>
        </w:rPr>
        <w:t xml:space="preserve">, </w:t>
      </w:r>
      <w:proofErr w:type="spellStart"/>
      <w:r>
        <w:rPr>
          <w:rFonts w:ascii="Times New Roman" w:hAnsi="Times New Roman"/>
          <w:sz w:val="28"/>
        </w:rPr>
        <w:t>kirves</w:t>
      </w:r>
      <w:proofErr w:type="spellEnd"/>
      <w:r>
        <w:rPr>
          <w:rFonts w:ascii="Times New Roman" w:hAnsi="Times New Roman"/>
          <w:sz w:val="28"/>
        </w:rPr>
        <w:t xml:space="preserve">, </w:t>
      </w:r>
      <w:proofErr w:type="spellStart"/>
      <w:r>
        <w:rPr>
          <w:rFonts w:ascii="Times New Roman" w:hAnsi="Times New Roman"/>
          <w:sz w:val="28"/>
        </w:rPr>
        <w:t>kinnas</w:t>
      </w:r>
      <w:proofErr w:type="spellEnd"/>
      <w:r>
        <w:rPr>
          <w:rFonts w:ascii="Times New Roman" w:hAnsi="Times New Roman"/>
          <w:sz w:val="28"/>
        </w:rPr>
        <w:t>, на-</w:t>
      </w:r>
      <w:proofErr w:type="spellStart"/>
      <w:r>
        <w:rPr>
          <w:rFonts w:ascii="Times New Roman" w:hAnsi="Times New Roman"/>
          <w:sz w:val="28"/>
        </w:rPr>
        <w:t>us</w:t>
      </w:r>
      <w:proofErr w:type="spellEnd"/>
      <w:r>
        <w:rPr>
          <w:rFonts w:ascii="Times New Roman" w:hAnsi="Times New Roman"/>
          <w:sz w:val="28"/>
        </w:rPr>
        <w:t>, -</w:t>
      </w:r>
      <w:proofErr w:type="spellStart"/>
      <w:r>
        <w:rPr>
          <w:rFonts w:ascii="Times New Roman" w:hAnsi="Times New Roman"/>
          <w:sz w:val="28"/>
        </w:rPr>
        <w:t>ys</w:t>
      </w:r>
      <w:proofErr w:type="spellEnd"/>
      <w:r>
        <w:rPr>
          <w:rFonts w:ascii="Times New Roman" w:hAnsi="Times New Roman"/>
          <w:sz w:val="28"/>
        </w:rPr>
        <w:t xml:space="preserve">: </w:t>
      </w:r>
      <w:proofErr w:type="spellStart"/>
      <w:r>
        <w:rPr>
          <w:rFonts w:ascii="Times New Roman" w:hAnsi="Times New Roman"/>
          <w:sz w:val="28"/>
        </w:rPr>
        <w:t>kaglus</w:t>
      </w:r>
      <w:proofErr w:type="spellEnd"/>
      <w:r>
        <w:rPr>
          <w:rFonts w:ascii="Times New Roman" w:hAnsi="Times New Roman"/>
          <w:sz w:val="28"/>
        </w:rPr>
        <w:t xml:space="preserve">. Склонение имён в единственном и множественном числе (существительные, прилагательные, местоимения). </w:t>
      </w:r>
      <w:proofErr w:type="spellStart"/>
      <w:r>
        <w:rPr>
          <w:rFonts w:ascii="Times New Roman" w:hAnsi="Times New Roman"/>
          <w:sz w:val="28"/>
        </w:rPr>
        <w:t>Партитив</w:t>
      </w:r>
      <w:proofErr w:type="spellEnd"/>
      <w:r>
        <w:rPr>
          <w:rFonts w:ascii="Times New Roman" w:hAnsi="Times New Roman"/>
          <w:sz w:val="28"/>
        </w:rPr>
        <w:t xml:space="preserve">, </w:t>
      </w:r>
      <w:proofErr w:type="spellStart"/>
      <w:r>
        <w:rPr>
          <w:rFonts w:ascii="Times New Roman" w:hAnsi="Times New Roman"/>
          <w:sz w:val="28"/>
        </w:rPr>
        <w:t>Kedä</w:t>
      </w:r>
      <w:proofErr w:type="spellEnd"/>
      <w:r>
        <w:rPr>
          <w:rFonts w:ascii="Times New Roman" w:hAnsi="Times New Roman"/>
          <w:sz w:val="28"/>
        </w:rPr>
        <w:t xml:space="preserve">? </w:t>
      </w:r>
      <w:proofErr w:type="spellStart"/>
      <w:r>
        <w:rPr>
          <w:rFonts w:ascii="Times New Roman" w:hAnsi="Times New Roman"/>
          <w:sz w:val="28"/>
        </w:rPr>
        <w:t>Midä</w:t>
      </w:r>
      <w:proofErr w:type="spellEnd"/>
      <w:r>
        <w:rPr>
          <w:rFonts w:ascii="Times New Roman" w:hAnsi="Times New Roman"/>
          <w:sz w:val="28"/>
        </w:rPr>
        <w:t>? -e, -i, -a, -ä, -o, -ö, -u, -y, -</w:t>
      </w:r>
      <w:proofErr w:type="spellStart"/>
      <w:r>
        <w:rPr>
          <w:rFonts w:ascii="Times New Roman" w:hAnsi="Times New Roman"/>
          <w:sz w:val="28"/>
        </w:rPr>
        <w:t>du</w:t>
      </w:r>
      <w:proofErr w:type="spellEnd"/>
      <w:r>
        <w:rPr>
          <w:rFonts w:ascii="Times New Roman" w:hAnsi="Times New Roman"/>
          <w:sz w:val="28"/>
        </w:rPr>
        <w:t>, -</w:t>
      </w:r>
      <w:proofErr w:type="spellStart"/>
      <w:r>
        <w:rPr>
          <w:rFonts w:ascii="Times New Roman" w:hAnsi="Times New Roman"/>
          <w:sz w:val="28"/>
        </w:rPr>
        <w:t>dy</w:t>
      </w:r>
      <w:proofErr w:type="spellEnd"/>
      <w:r>
        <w:rPr>
          <w:rFonts w:ascii="Times New Roman" w:hAnsi="Times New Roman"/>
          <w:sz w:val="28"/>
        </w:rPr>
        <w:t>, -</w:t>
      </w:r>
      <w:proofErr w:type="spellStart"/>
      <w:r>
        <w:rPr>
          <w:rFonts w:ascii="Times New Roman" w:hAnsi="Times New Roman"/>
          <w:sz w:val="28"/>
        </w:rPr>
        <w:t>tu</w:t>
      </w:r>
      <w:proofErr w:type="spellEnd"/>
      <w:r>
        <w:rPr>
          <w:rFonts w:ascii="Times New Roman" w:hAnsi="Times New Roman"/>
          <w:sz w:val="28"/>
        </w:rPr>
        <w:t>, -</w:t>
      </w:r>
      <w:proofErr w:type="spellStart"/>
      <w:r>
        <w:rPr>
          <w:rFonts w:ascii="Times New Roman" w:hAnsi="Times New Roman"/>
          <w:sz w:val="28"/>
        </w:rPr>
        <w:t>ty</w:t>
      </w:r>
      <w:proofErr w:type="spellEnd"/>
      <w:r>
        <w:rPr>
          <w:rFonts w:ascii="Times New Roman" w:hAnsi="Times New Roman"/>
          <w:sz w:val="28"/>
        </w:rPr>
        <w:t xml:space="preserve">: </w:t>
      </w:r>
      <w:proofErr w:type="spellStart"/>
      <w:r>
        <w:rPr>
          <w:rFonts w:ascii="Times New Roman" w:hAnsi="Times New Roman"/>
          <w:sz w:val="28"/>
        </w:rPr>
        <w:t>lehti</w:t>
      </w:r>
      <w:proofErr w:type="spellEnd"/>
      <w:r>
        <w:rPr>
          <w:rFonts w:ascii="Times New Roman" w:hAnsi="Times New Roman"/>
          <w:sz w:val="28"/>
        </w:rPr>
        <w:t xml:space="preserve"> – </w:t>
      </w:r>
      <w:proofErr w:type="spellStart"/>
      <w:r>
        <w:rPr>
          <w:rFonts w:ascii="Times New Roman" w:hAnsi="Times New Roman"/>
          <w:sz w:val="28"/>
        </w:rPr>
        <w:t>lehtie</w:t>
      </w:r>
      <w:proofErr w:type="spellEnd"/>
      <w:r>
        <w:rPr>
          <w:rFonts w:ascii="Times New Roman" w:hAnsi="Times New Roman"/>
          <w:sz w:val="28"/>
        </w:rPr>
        <w:t xml:space="preserve">, </w:t>
      </w:r>
      <w:proofErr w:type="spellStart"/>
      <w:r>
        <w:rPr>
          <w:rFonts w:ascii="Times New Roman" w:hAnsi="Times New Roman"/>
          <w:sz w:val="28"/>
        </w:rPr>
        <w:t>kodi</w:t>
      </w:r>
      <w:proofErr w:type="spellEnd"/>
      <w:r>
        <w:rPr>
          <w:rFonts w:ascii="Times New Roman" w:hAnsi="Times New Roman"/>
          <w:sz w:val="28"/>
        </w:rPr>
        <w:t xml:space="preserve"> – </w:t>
      </w:r>
      <w:proofErr w:type="spellStart"/>
      <w:r>
        <w:rPr>
          <w:rFonts w:ascii="Times New Roman" w:hAnsi="Times New Roman"/>
          <w:sz w:val="28"/>
        </w:rPr>
        <w:t>kodii</w:t>
      </w:r>
      <w:proofErr w:type="spellEnd"/>
      <w:r>
        <w:rPr>
          <w:rFonts w:ascii="Times New Roman" w:hAnsi="Times New Roman"/>
          <w:sz w:val="28"/>
        </w:rPr>
        <w:t xml:space="preserve">, </w:t>
      </w:r>
      <w:proofErr w:type="spellStart"/>
      <w:r>
        <w:rPr>
          <w:rFonts w:ascii="Times New Roman" w:hAnsi="Times New Roman"/>
          <w:sz w:val="28"/>
        </w:rPr>
        <w:t>sano</w:t>
      </w:r>
      <w:proofErr w:type="spellEnd"/>
      <w:r>
        <w:rPr>
          <w:rFonts w:ascii="Times New Roman" w:hAnsi="Times New Roman"/>
          <w:sz w:val="28"/>
        </w:rPr>
        <w:t xml:space="preserve"> – </w:t>
      </w:r>
      <w:proofErr w:type="spellStart"/>
      <w:r>
        <w:rPr>
          <w:rFonts w:ascii="Times New Roman" w:hAnsi="Times New Roman"/>
          <w:sz w:val="28"/>
        </w:rPr>
        <w:t>sanua</w:t>
      </w:r>
      <w:proofErr w:type="spellEnd"/>
      <w:r>
        <w:rPr>
          <w:rFonts w:ascii="Times New Roman" w:hAnsi="Times New Roman"/>
          <w:sz w:val="28"/>
        </w:rPr>
        <w:t xml:space="preserve">, </w:t>
      </w:r>
      <w:proofErr w:type="spellStart"/>
      <w:r>
        <w:rPr>
          <w:rFonts w:ascii="Times New Roman" w:hAnsi="Times New Roman"/>
          <w:sz w:val="28"/>
        </w:rPr>
        <w:t>pezä</w:t>
      </w:r>
      <w:proofErr w:type="spellEnd"/>
      <w:r>
        <w:rPr>
          <w:rFonts w:ascii="Times New Roman" w:hAnsi="Times New Roman"/>
          <w:sz w:val="28"/>
        </w:rPr>
        <w:t xml:space="preserve"> – </w:t>
      </w:r>
      <w:proofErr w:type="spellStart"/>
      <w:r>
        <w:rPr>
          <w:rFonts w:ascii="Times New Roman" w:hAnsi="Times New Roman"/>
          <w:sz w:val="28"/>
        </w:rPr>
        <w:t>peziä</w:t>
      </w:r>
      <w:proofErr w:type="spellEnd"/>
      <w:r>
        <w:rPr>
          <w:rFonts w:ascii="Times New Roman" w:hAnsi="Times New Roman"/>
          <w:sz w:val="28"/>
        </w:rPr>
        <w:t xml:space="preserve">, </w:t>
      </w:r>
      <w:proofErr w:type="spellStart"/>
      <w:r>
        <w:rPr>
          <w:rFonts w:ascii="Times New Roman" w:hAnsi="Times New Roman"/>
          <w:sz w:val="28"/>
        </w:rPr>
        <w:t>peldo</w:t>
      </w:r>
      <w:proofErr w:type="spellEnd"/>
      <w:r>
        <w:rPr>
          <w:rFonts w:ascii="Times New Roman" w:hAnsi="Times New Roman"/>
          <w:sz w:val="28"/>
        </w:rPr>
        <w:t xml:space="preserve"> – </w:t>
      </w:r>
      <w:proofErr w:type="spellStart"/>
      <w:r>
        <w:rPr>
          <w:rFonts w:ascii="Times New Roman" w:hAnsi="Times New Roman"/>
          <w:sz w:val="28"/>
        </w:rPr>
        <w:t>pelduo</w:t>
      </w:r>
      <w:proofErr w:type="spellEnd"/>
      <w:r>
        <w:rPr>
          <w:rFonts w:ascii="Times New Roman" w:hAnsi="Times New Roman"/>
          <w:sz w:val="28"/>
        </w:rPr>
        <w:t xml:space="preserve">, </w:t>
      </w:r>
      <w:proofErr w:type="spellStart"/>
      <w:r>
        <w:rPr>
          <w:rFonts w:ascii="Times New Roman" w:hAnsi="Times New Roman"/>
          <w:sz w:val="28"/>
        </w:rPr>
        <w:t>vilu</w:t>
      </w:r>
      <w:proofErr w:type="spellEnd"/>
      <w:r>
        <w:rPr>
          <w:rFonts w:ascii="Times New Roman" w:hAnsi="Times New Roman"/>
          <w:sz w:val="28"/>
        </w:rPr>
        <w:t xml:space="preserve"> – </w:t>
      </w:r>
      <w:proofErr w:type="spellStart"/>
      <w:r>
        <w:rPr>
          <w:rFonts w:ascii="Times New Roman" w:hAnsi="Times New Roman"/>
          <w:sz w:val="28"/>
        </w:rPr>
        <w:t>viluu</w:t>
      </w:r>
      <w:proofErr w:type="spellEnd"/>
      <w:r>
        <w:rPr>
          <w:rFonts w:ascii="Times New Roman" w:hAnsi="Times New Roman"/>
          <w:sz w:val="28"/>
        </w:rPr>
        <w:t xml:space="preserve">, </w:t>
      </w:r>
      <w:proofErr w:type="spellStart"/>
      <w:r>
        <w:rPr>
          <w:rFonts w:ascii="Times New Roman" w:hAnsi="Times New Roman"/>
          <w:sz w:val="28"/>
        </w:rPr>
        <w:t>mua</w:t>
      </w:r>
      <w:proofErr w:type="spellEnd"/>
      <w:r>
        <w:rPr>
          <w:rFonts w:ascii="Times New Roman" w:hAnsi="Times New Roman"/>
          <w:sz w:val="28"/>
        </w:rPr>
        <w:t xml:space="preserve"> – </w:t>
      </w:r>
      <w:proofErr w:type="spellStart"/>
      <w:r>
        <w:rPr>
          <w:rFonts w:ascii="Times New Roman" w:hAnsi="Times New Roman"/>
          <w:sz w:val="28"/>
        </w:rPr>
        <w:t>muadu</w:t>
      </w:r>
      <w:proofErr w:type="spellEnd"/>
      <w:r>
        <w:rPr>
          <w:rFonts w:ascii="Times New Roman" w:hAnsi="Times New Roman"/>
          <w:sz w:val="28"/>
        </w:rPr>
        <w:t xml:space="preserve">, </w:t>
      </w:r>
      <w:proofErr w:type="spellStart"/>
      <w:r>
        <w:rPr>
          <w:rFonts w:ascii="Times New Roman" w:hAnsi="Times New Roman"/>
          <w:sz w:val="28"/>
        </w:rPr>
        <w:t>mieli</w:t>
      </w:r>
      <w:proofErr w:type="spellEnd"/>
      <w:r>
        <w:rPr>
          <w:rFonts w:ascii="Times New Roman" w:hAnsi="Times New Roman"/>
          <w:sz w:val="28"/>
        </w:rPr>
        <w:t xml:space="preserve"> – </w:t>
      </w:r>
      <w:proofErr w:type="spellStart"/>
      <w:r>
        <w:rPr>
          <w:rFonts w:ascii="Times New Roman" w:hAnsi="Times New Roman"/>
          <w:sz w:val="28"/>
        </w:rPr>
        <w:t>mieldy</w:t>
      </w:r>
      <w:proofErr w:type="spellEnd"/>
      <w:r>
        <w:rPr>
          <w:rFonts w:ascii="Times New Roman" w:hAnsi="Times New Roman"/>
          <w:sz w:val="28"/>
        </w:rPr>
        <w:t xml:space="preserve">, </w:t>
      </w:r>
      <w:proofErr w:type="spellStart"/>
      <w:r>
        <w:rPr>
          <w:rFonts w:ascii="Times New Roman" w:hAnsi="Times New Roman"/>
          <w:sz w:val="28"/>
        </w:rPr>
        <w:t>kirves</w:t>
      </w:r>
      <w:proofErr w:type="spellEnd"/>
      <w:r>
        <w:rPr>
          <w:rFonts w:ascii="Times New Roman" w:hAnsi="Times New Roman"/>
          <w:sz w:val="28"/>
        </w:rPr>
        <w:t xml:space="preserve"> – </w:t>
      </w:r>
      <w:proofErr w:type="spellStart"/>
      <w:r>
        <w:rPr>
          <w:rFonts w:ascii="Times New Roman" w:hAnsi="Times New Roman"/>
          <w:sz w:val="28"/>
        </w:rPr>
        <w:t>kirvesty</w:t>
      </w:r>
      <w:proofErr w:type="spellEnd"/>
      <w:r>
        <w:rPr>
          <w:rFonts w:ascii="Times New Roman" w:hAnsi="Times New Roman"/>
          <w:sz w:val="28"/>
        </w:rPr>
        <w:t xml:space="preserve">. </w:t>
      </w:r>
      <w:proofErr w:type="spellStart"/>
      <w:r>
        <w:rPr>
          <w:rFonts w:ascii="Times New Roman" w:hAnsi="Times New Roman"/>
          <w:sz w:val="28"/>
        </w:rPr>
        <w:t>Адессив</w:t>
      </w:r>
      <w:proofErr w:type="spellEnd"/>
      <w:r>
        <w:rPr>
          <w:rFonts w:ascii="Times New Roman" w:hAnsi="Times New Roman"/>
          <w:sz w:val="28"/>
        </w:rPr>
        <w:t xml:space="preserve">, </w:t>
      </w:r>
      <w:proofErr w:type="spellStart"/>
      <w:r>
        <w:rPr>
          <w:rFonts w:ascii="Times New Roman" w:hAnsi="Times New Roman"/>
          <w:sz w:val="28"/>
        </w:rPr>
        <w:t>Kel</w:t>
      </w:r>
      <w:proofErr w:type="spellEnd"/>
      <w:r>
        <w:rPr>
          <w:rFonts w:ascii="Times New Roman" w:hAnsi="Times New Roman"/>
          <w:sz w:val="28"/>
        </w:rPr>
        <w:t xml:space="preserve">? </w:t>
      </w:r>
      <w:proofErr w:type="spellStart"/>
      <w:r>
        <w:rPr>
          <w:rFonts w:ascii="Times New Roman" w:hAnsi="Times New Roman"/>
          <w:sz w:val="28"/>
        </w:rPr>
        <w:t>Mil</w:t>
      </w:r>
      <w:proofErr w:type="spellEnd"/>
      <w:r>
        <w:rPr>
          <w:rFonts w:ascii="Times New Roman" w:hAnsi="Times New Roman"/>
          <w:sz w:val="28"/>
        </w:rPr>
        <w:t xml:space="preserve">? -l: </w:t>
      </w:r>
      <w:proofErr w:type="spellStart"/>
      <w:r>
        <w:rPr>
          <w:rFonts w:ascii="Times New Roman" w:hAnsi="Times New Roman"/>
          <w:sz w:val="28"/>
        </w:rPr>
        <w:t>Linduistuuoksal</w:t>
      </w:r>
      <w:proofErr w:type="spellEnd"/>
      <w:r>
        <w:rPr>
          <w:rFonts w:ascii="Times New Roman" w:hAnsi="Times New Roman"/>
          <w:sz w:val="28"/>
        </w:rPr>
        <w:t xml:space="preserve">, </w:t>
      </w:r>
      <w:proofErr w:type="spellStart"/>
      <w:r>
        <w:rPr>
          <w:rFonts w:ascii="Times New Roman" w:hAnsi="Times New Roman"/>
          <w:sz w:val="28"/>
        </w:rPr>
        <w:t>Kezälpidäyhyvinhuogavuo</w:t>
      </w:r>
      <w:proofErr w:type="spellEnd"/>
      <w:r>
        <w:rPr>
          <w:rFonts w:ascii="Times New Roman" w:hAnsi="Times New Roman"/>
          <w:sz w:val="28"/>
        </w:rPr>
        <w:t xml:space="preserve">. Аблатив, </w:t>
      </w:r>
      <w:proofErr w:type="spellStart"/>
      <w:r>
        <w:rPr>
          <w:rFonts w:ascii="Times New Roman" w:hAnsi="Times New Roman"/>
          <w:sz w:val="28"/>
        </w:rPr>
        <w:t>Kel</w:t>
      </w:r>
      <w:proofErr w:type="spellEnd"/>
      <w:r>
        <w:rPr>
          <w:rFonts w:ascii="Times New Roman" w:hAnsi="Times New Roman"/>
          <w:sz w:val="28"/>
        </w:rPr>
        <w:t>? (</w:t>
      </w:r>
      <w:proofErr w:type="spellStart"/>
      <w:r>
        <w:rPr>
          <w:rFonts w:ascii="Times New Roman" w:hAnsi="Times New Roman"/>
          <w:sz w:val="28"/>
        </w:rPr>
        <w:t>Kelpäi</w:t>
      </w:r>
      <w:proofErr w:type="spellEnd"/>
      <w:r>
        <w:rPr>
          <w:rFonts w:ascii="Times New Roman" w:hAnsi="Times New Roman"/>
          <w:sz w:val="28"/>
        </w:rPr>
        <w:t xml:space="preserve">?) </w:t>
      </w:r>
      <w:proofErr w:type="spellStart"/>
      <w:r>
        <w:rPr>
          <w:rFonts w:ascii="Times New Roman" w:hAnsi="Times New Roman"/>
          <w:sz w:val="28"/>
        </w:rPr>
        <w:t>Mil</w:t>
      </w:r>
      <w:proofErr w:type="spellEnd"/>
      <w:r>
        <w:rPr>
          <w:rFonts w:ascii="Times New Roman" w:hAnsi="Times New Roman"/>
          <w:sz w:val="28"/>
        </w:rPr>
        <w:t xml:space="preserve">? </w:t>
      </w:r>
      <w:r w:rsidRPr="00AC3E3B">
        <w:rPr>
          <w:rFonts w:ascii="Times New Roman" w:hAnsi="Times New Roman"/>
          <w:sz w:val="28"/>
          <w:lang w:val="fi-FI"/>
        </w:rPr>
        <w:t xml:space="preserve">(Milpäi?) -l, -läi: Ottuakniigustolalpäi,Tuattotulijärvelpäi. </w:t>
      </w:r>
      <w:proofErr w:type="spellStart"/>
      <w:r>
        <w:rPr>
          <w:rFonts w:ascii="Times New Roman" w:hAnsi="Times New Roman"/>
          <w:sz w:val="28"/>
        </w:rPr>
        <w:t>Аллатив</w:t>
      </w:r>
      <w:proofErr w:type="spellEnd"/>
      <w:r w:rsidRPr="00AC3E3B">
        <w:rPr>
          <w:rFonts w:ascii="Times New Roman" w:hAnsi="Times New Roman"/>
          <w:sz w:val="28"/>
          <w:lang w:val="fi-FI"/>
        </w:rPr>
        <w:t xml:space="preserve">, Kelle? Mille? -le: Lahjoittuamuamalekukkazet, Kävvämurginale. </w:t>
      </w:r>
      <w:proofErr w:type="spellStart"/>
      <w:r>
        <w:rPr>
          <w:rFonts w:ascii="Times New Roman" w:hAnsi="Times New Roman"/>
          <w:sz w:val="28"/>
        </w:rPr>
        <w:t>Словакарельскогоязыка</w:t>
      </w:r>
      <w:proofErr w:type="spellEnd"/>
      <w:r w:rsidRPr="00AC3E3B">
        <w:rPr>
          <w:rFonts w:ascii="Times New Roman" w:hAnsi="Times New Roman"/>
          <w:sz w:val="28"/>
          <w:lang w:val="fi-FI"/>
        </w:rPr>
        <w:t xml:space="preserve"> (</w:t>
      </w:r>
      <w:proofErr w:type="spellStart"/>
      <w:r>
        <w:rPr>
          <w:rFonts w:ascii="Times New Roman" w:hAnsi="Times New Roman"/>
          <w:sz w:val="28"/>
        </w:rPr>
        <w:t>ливвиковскоенаречие</w:t>
      </w:r>
      <w:proofErr w:type="spellEnd"/>
      <w:r w:rsidRPr="00AC3E3B">
        <w:rPr>
          <w:rFonts w:ascii="Times New Roman" w:hAnsi="Times New Roman"/>
          <w:sz w:val="28"/>
          <w:lang w:val="fi-FI"/>
        </w:rPr>
        <w:t xml:space="preserve">), </w:t>
      </w:r>
      <w:proofErr w:type="spellStart"/>
      <w:r>
        <w:rPr>
          <w:rFonts w:ascii="Times New Roman" w:hAnsi="Times New Roman"/>
          <w:sz w:val="28"/>
        </w:rPr>
        <w:t>имеющиетолькоформумножественногочисла</w:t>
      </w:r>
      <w:proofErr w:type="spellEnd"/>
      <w:r w:rsidRPr="00AC3E3B">
        <w:rPr>
          <w:rFonts w:ascii="Times New Roman" w:hAnsi="Times New Roman"/>
          <w:sz w:val="28"/>
          <w:lang w:val="fi-FI"/>
        </w:rPr>
        <w:t xml:space="preserve">: štanit, očkat, džinsat. </w:t>
      </w:r>
      <w:proofErr w:type="spellStart"/>
      <w:r>
        <w:rPr>
          <w:rFonts w:ascii="Times New Roman" w:hAnsi="Times New Roman"/>
          <w:sz w:val="28"/>
        </w:rPr>
        <w:t>Сильнаяислабаяступеньчередованияступенейсогласных</w:t>
      </w:r>
      <w:proofErr w:type="spellEnd"/>
      <w:r w:rsidRPr="00AC3E3B">
        <w:rPr>
          <w:rFonts w:ascii="Times New Roman" w:hAnsi="Times New Roman"/>
          <w:sz w:val="28"/>
          <w:lang w:val="fi-FI"/>
        </w:rPr>
        <w:t xml:space="preserve">. </w:t>
      </w:r>
      <w:proofErr w:type="spellStart"/>
      <w:r>
        <w:rPr>
          <w:rFonts w:ascii="Times New Roman" w:hAnsi="Times New Roman"/>
          <w:sz w:val="28"/>
        </w:rPr>
        <w:t>Чередованиеступенейсогласныхвосновеслова</w:t>
      </w:r>
      <w:proofErr w:type="spellEnd"/>
      <w:r w:rsidRPr="00AC3E3B">
        <w:rPr>
          <w:rFonts w:ascii="Times New Roman" w:hAnsi="Times New Roman"/>
          <w:sz w:val="28"/>
          <w:lang w:val="fi-FI"/>
        </w:rPr>
        <w:t xml:space="preserve">nd:nn (lindu:linnul), lg:ll (jalgu:jallas), nn:nd (kinnas:kindahat), rd:rr (piirdiä:piirrän), mb:mm (ommella:ombelen), ld:ll (peldo:pellol). </w:t>
      </w:r>
      <w:r>
        <w:rPr>
          <w:rFonts w:ascii="Times New Roman" w:hAnsi="Times New Roman"/>
          <w:sz w:val="28"/>
        </w:rPr>
        <w:t xml:space="preserve">Относительное местоимение: </w:t>
      </w:r>
      <w:proofErr w:type="spellStart"/>
      <w:r>
        <w:rPr>
          <w:rFonts w:ascii="Times New Roman" w:hAnsi="Times New Roman"/>
          <w:sz w:val="28"/>
        </w:rPr>
        <w:t>joga</w:t>
      </w:r>
      <w:proofErr w:type="spellEnd"/>
      <w:r>
        <w:rPr>
          <w:rFonts w:ascii="Times New Roman" w:hAnsi="Times New Roman"/>
          <w:sz w:val="28"/>
        </w:rPr>
        <w:t xml:space="preserve">. Степени сравнения прилагательных. </w:t>
      </w:r>
      <w:proofErr w:type="spellStart"/>
      <w:r>
        <w:rPr>
          <w:rFonts w:ascii="Times New Roman" w:hAnsi="Times New Roman"/>
          <w:sz w:val="28"/>
        </w:rPr>
        <w:t>Компаратив</w:t>
      </w:r>
      <w:proofErr w:type="spellEnd"/>
      <w:r>
        <w:rPr>
          <w:rFonts w:ascii="Times New Roman" w:hAnsi="Times New Roman"/>
          <w:sz w:val="28"/>
        </w:rPr>
        <w:t xml:space="preserve">. Показатель </w:t>
      </w:r>
      <w:proofErr w:type="spellStart"/>
      <w:r>
        <w:rPr>
          <w:rFonts w:ascii="Times New Roman" w:hAnsi="Times New Roman"/>
          <w:sz w:val="28"/>
        </w:rPr>
        <w:t>компаратива</w:t>
      </w:r>
      <w:proofErr w:type="spellEnd"/>
      <w:r>
        <w:rPr>
          <w:rFonts w:ascii="Times New Roman" w:hAnsi="Times New Roman"/>
          <w:sz w:val="28"/>
        </w:rPr>
        <w:t>: -</w:t>
      </w:r>
      <w:proofErr w:type="spellStart"/>
      <w:r>
        <w:rPr>
          <w:rFonts w:ascii="Times New Roman" w:hAnsi="Times New Roman"/>
          <w:sz w:val="28"/>
        </w:rPr>
        <w:t>mbi</w:t>
      </w:r>
      <w:proofErr w:type="spellEnd"/>
      <w:r>
        <w:rPr>
          <w:rFonts w:ascii="Times New Roman" w:hAnsi="Times New Roman"/>
          <w:sz w:val="28"/>
        </w:rPr>
        <w:t xml:space="preserve"> (</w:t>
      </w:r>
      <w:proofErr w:type="spellStart"/>
      <w:r>
        <w:rPr>
          <w:rFonts w:ascii="Times New Roman" w:hAnsi="Times New Roman"/>
          <w:sz w:val="28"/>
        </w:rPr>
        <w:t>vahnembi</w:t>
      </w:r>
      <w:proofErr w:type="spellEnd"/>
      <w:r>
        <w:rPr>
          <w:rFonts w:ascii="Times New Roman" w:hAnsi="Times New Roman"/>
          <w:sz w:val="28"/>
        </w:rPr>
        <w:t xml:space="preserve">, </w:t>
      </w:r>
      <w:proofErr w:type="spellStart"/>
      <w:r>
        <w:rPr>
          <w:rFonts w:ascii="Times New Roman" w:hAnsi="Times New Roman"/>
          <w:sz w:val="28"/>
        </w:rPr>
        <w:t>nuorembi</w:t>
      </w:r>
      <w:proofErr w:type="spellEnd"/>
      <w:r>
        <w:rPr>
          <w:rFonts w:ascii="Times New Roman" w:hAnsi="Times New Roman"/>
          <w:sz w:val="28"/>
        </w:rPr>
        <w:t xml:space="preserve">). </w:t>
      </w:r>
      <w:proofErr w:type="spellStart"/>
      <w:r>
        <w:rPr>
          <w:rFonts w:ascii="Times New Roman" w:hAnsi="Times New Roman"/>
          <w:sz w:val="28"/>
        </w:rPr>
        <w:t>Суперлатив</w:t>
      </w:r>
      <w:proofErr w:type="spellEnd"/>
      <w:r>
        <w:rPr>
          <w:rFonts w:ascii="Times New Roman" w:hAnsi="Times New Roman"/>
          <w:sz w:val="28"/>
        </w:rPr>
        <w:t xml:space="preserve">. Показатель </w:t>
      </w:r>
      <w:proofErr w:type="spellStart"/>
      <w:r>
        <w:rPr>
          <w:rFonts w:ascii="Times New Roman" w:hAnsi="Times New Roman"/>
          <w:sz w:val="28"/>
        </w:rPr>
        <w:t>суперлатива</w:t>
      </w:r>
      <w:proofErr w:type="spellEnd"/>
      <w:r>
        <w:rPr>
          <w:rFonts w:ascii="Times New Roman" w:hAnsi="Times New Roman"/>
          <w:sz w:val="28"/>
        </w:rPr>
        <w:t xml:space="preserve"> -</w:t>
      </w:r>
      <w:proofErr w:type="spellStart"/>
      <w:r>
        <w:rPr>
          <w:rFonts w:ascii="Times New Roman" w:hAnsi="Times New Roman"/>
          <w:sz w:val="28"/>
        </w:rPr>
        <w:t>in</w:t>
      </w:r>
      <w:proofErr w:type="spellEnd"/>
      <w:r>
        <w:rPr>
          <w:rFonts w:ascii="Times New Roman" w:hAnsi="Times New Roman"/>
          <w:sz w:val="28"/>
        </w:rPr>
        <w:t xml:space="preserve">: </w:t>
      </w:r>
      <w:proofErr w:type="spellStart"/>
      <w:r>
        <w:rPr>
          <w:rFonts w:ascii="Times New Roman" w:hAnsi="Times New Roman"/>
          <w:sz w:val="28"/>
        </w:rPr>
        <w:t>suurin</w:t>
      </w:r>
      <w:proofErr w:type="spellEnd"/>
      <w:r>
        <w:rPr>
          <w:rFonts w:ascii="Times New Roman" w:hAnsi="Times New Roman"/>
          <w:sz w:val="28"/>
        </w:rPr>
        <w:t xml:space="preserve">. Простой претерит (имперфект), утвердительная </w:t>
      </w:r>
      <w:proofErr w:type="spellStart"/>
      <w:r>
        <w:rPr>
          <w:rFonts w:ascii="Times New Roman" w:hAnsi="Times New Roman"/>
          <w:sz w:val="28"/>
        </w:rPr>
        <w:t>форма:sanoin</w:t>
      </w:r>
      <w:proofErr w:type="spellEnd"/>
      <w:r>
        <w:rPr>
          <w:rFonts w:ascii="Times New Roman" w:hAnsi="Times New Roman"/>
          <w:sz w:val="28"/>
        </w:rPr>
        <w:t xml:space="preserve">, </w:t>
      </w:r>
      <w:proofErr w:type="spellStart"/>
      <w:r>
        <w:rPr>
          <w:rFonts w:ascii="Times New Roman" w:hAnsi="Times New Roman"/>
          <w:sz w:val="28"/>
        </w:rPr>
        <w:t>saimmo</w:t>
      </w:r>
      <w:proofErr w:type="spellEnd"/>
      <w:r>
        <w:rPr>
          <w:rFonts w:ascii="Times New Roman" w:hAnsi="Times New Roman"/>
          <w:sz w:val="28"/>
        </w:rPr>
        <w:t xml:space="preserve">, </w:t>
      </w:r>
      <w:proofErr w:type="spellStart"/>
      <w:r>
        <w:rPr>
          <w:rFonts w:ascii="Times New Roman" w:hAnsi="Times New Roman"/>
          <w:sz w:val="28"/>
        </w:rPr>
        <w:t>häntuli</w:t>
      </w:r>
      <w:proofErr w:type="spellEnd"/>
      <w:r>
        <w:rPr>
          <w:rFonts w:ascii="Times New Roman" w:hAnsi="Times New Roman"/>
          <w:sz w:val="28"/>
        </w:rPr>
        <w:t xml:space="preserve">, </w:t>
      </w:r>
      <w:proofErr w:type="spellStart"/>
      <w:r>
        <w:rPr>
          <w:rFonts w:ascii="Times New Roman" w:hAnsi="Times New Roman"/>
          <w:sz w:val="28"/>
        </w:rPr>
        <w:t>rubein</w:t>
      </w:r>
      <w:proofErr w:type="spellEnd"/>
      <w:r>
        <w:rPr>
          <w:rFonts w:ascii="Times New Roman" w:hAnsi="Times New Roman"/>
          <w:sz w:val="28"/>
        </w:rPr>
        <w:t xml:space="preserve">, </w:t>
      </w:r>
      <w:proofErr w:type="spellStart"/>
      <w:r>
        <w:rPr>
          <w:rFonts w:ascii="Times New Roman" w:hAnsi="Times New Roman"/>
          <w:sz w:val="28"/>
        </w:rPr>
        <w:t>hyö</w:t>
      </w:r>
      <w:proofErr w:type="spellEnd"/>
      <w:r>
        <w:rPr>
          <w:rFonts w:ascii="Times New Roman" w:hAnsi="Times New Roman"/>
          <w:sz w:val="28"/>
        </w:rPr>
        <w:t xml:space="preserve"> </w:t>
      </w:r>
      <w:proofErr w:type="spellStart"/>
      <w:r>
        <w:rPr>
          <w:rFonts w:ascii="Times New Roman" w:hAnsi="Times New Roman"/>
          <w:sz w:val="28"/>
        </w:rPr>
        <w:t>oldih</w:t>
      </w:r>
      <w:proofErr w:type="spellEnd"/>
      <w:r>
        <w:rPr>
          <w:rFonts w:ascii="Times New Roman" w:hAnsi="Times New Roman"/>
          <w:sz w:val="28"/>
        </w:rPr>
        <w:t xml:space="preserve">. </w:t>
      </w:r>
      <w:proofErr w:type="spellStart"/>
      <w:r>
        <w:rPr>
          <w:rFonts w:ascii="Times New Roman" w:hAnsi="Times New Roman"/>
          <w:sz w:val="28"/>
        </w:rPr>
        <w:t>Кондиционал</w:t>
      </w:r>
      <w:proofErr w:type="spellEnd"/>
      <w:r>
        <w:rPr>
          <w:rFonts w:ascii="Times New Roman" w:hAnsi="Times New Roman"/>
          <w:sz w:val="28"/>
        </w:rPr>
        <w:t xml:space="preserve">. Использование </w:t>
      </w:r>
      <w:proofErr w:type="spellStart"/>
      <w:r>
        <w:rPr>
          <w:rFonts w:ascii="Times New Roman" w:hAnsi="Times New Roman"/>
          <w:sz w:val="28"/>
        </w:rPr>
        <w:t>кондиционала</w:t>
      </w:r>
      <w:proofErr w:type="spellEnd"/>
      <w:r>
        <w:rPr>
          <w:rFonts w:ascii="Times New Roman" w:hAnsi="Times New Roman"/>
          <w:sz w:val="28"/>
        </w:rPr>
        <w:t xml:space="preserve"> в речевом этикете: </w:t>
      </w:r>
      <w:proofErr w:type="spellStart"/>
      <w:r>
        <w:rPr>
          <w:rFonts w:ascii="Times New Roman" w:hAnsi="Times New Roman"/>
          <w:sz w:val="28"/>
        </w:rPr>
        <w:t>Voizitgoavvuttuaminuu</w:t>
      </w:r>
      <w:proofErr w:type="spellEnd"/>
      <w:r>
        <w:rPr>
          <w:rFonts w:ascii="Times New Roman" w:hAnsi="Times New Roman"/>
          <w:sz w:val="28"/>
        </w:rPr>
        <w:t xml:space="preserve">? Управление глаголов. </w:t>
      </w:r>
      <w:proofErr w:type="spellStart"/>
      <w:r>
        <w:rPr>
          <w:rFonts w:ascii="Times New Roman" w:hAnsi="Times New Roman"/>
          <w:sz w:val="28"/>
        </w:rPr>
        <w:t>Kižata</w:t>
      </w:r>
      <w:proofErr w:type="spellEnd"/>
      <w:r>
        <w:rPr>
          <w:rFonts w:ascii="Times New Roman" w:hAnsi="Times New Roman"/>
          <w:sz w:val="28"/>
        </w:rPr>
        <w:t xml:space="preserve"> (</w:t>
      </w:r>
      <w:proofErr w:type="spellStart"/>
      <w:r>
        <w:rPr>
          <w:rFonts w:ascii="Times New Roman" w:hAnsi="Times New Roman"/>
          <w:sz w:val="28"/>
        </w:rPr>
        <w:t>mih</w:t>
      </w:r>
      <w:proofErr w:type="spellEnd"/>
      <w:r>
        <w:rPr>
          <w:rFonts w:ascii="Times New Roman" w:hAnsi="Times New Roman"/>
          <w:sz w:val="28"/>
        </w:rPr>
        <w:t xml:space="preserve">?) </w:t>
      </w:r>
      <w:proofErr w:type="spellStart"/>
      <w:r>
        <w:rPr>
          <w:rFonts w:ascii="Times New Roman" w:hAnsi="Times New Roman"/>
          <w:sz w:val="28"/>
        </w:rPr>
        <w:t>peittoh</w:t>
      </w:r>
      <w:proofErr w:type="spellEnd"/>
      <w:r>
        <w:rPr>
          <w:rFonts w:ascii="Times New Roman" w:hAnsi="Times New Roman"/>
          <w:sz w:val="28"/>
        </w:rPr>
        <w:t xml:space="preserve">, </w:t>
      </w:r>
      <w:proofErr w:type="spellStart"/>
      <w:r>
        <w:rPr>
          <w:rFonts w:ascii="Times New Roman" w:hAnsi="Times New Roman"/>
          <w:sz w:val="28"/>
        </w:rPr>
        <w:t>verkopezämiäččyh</w:t>
      </w:r>
      <w:proofErr w:type="spellEnd"/>
      <w:r>
        <w:rPr>
          <w:rFonts w:ascii="Times New Roman" w:hAnsi="Times New Roman"/>
          <w:sz w:val="28"/>
        </w:rPr>
        <w:t xml:space="preserve">. </w:t>
      </w:r>
      <w:r w:rsidRPr="00AC3E3B">
        <w:rPr>
          <w:rFonts w:ascii="Times New Roman" w:hAnsi="Times New Roman"/>
          <w:sz w:val="28"/>
          <w:lang w:val="fi-FI"/>
        </w:rPr>
        <w:t xml:space="preserve">Elostua (minke?) mašinanke. Jiäjä (mih?) kodih. Kävvä (kunne?) školah. Soittua (mil?) viulul. Kaččuo (midä?) kinuo, televizorua. Čurata (mis?) mäis. Ostua (mis?) laukas, bazaril. </w:t>
      </w:r>
      <w:r>
        <w:rPr>
          <w:rFonts w:ascii="Times New Roman" w:hAnsi="Times New Roman"/>
          <w:sz w:val="28"/>
        </w:rPr>
        <w:t xml:space="preserve">Согласование прилагательных и существительных в числе и падеже: </w:t>
      </w:r>
      <w:proofErr w:type="spellStart"/>
      <w:r>
        <w:rPr>
          <w:rFonts w:ascii="Times New Roman" w:hAnsi="Times New Roman"/>
          <w:sz w:val="28"/>
        </w:rPr>
        <w:t>sinine</w:t>
      </w:r>
      <w:proofErr w:type="spellEnd"/>
      <w:r>
        <w:rPr>
          <w:rFonts w:ascii="Times New Roman" w:hAnsi="Times New Roman"/>
          <w:sz w:val="28"/>
        </w:rPr>
        <w:t xml:space="preserve"> </w:t>
      </w:r>
      <w:proofErr w:type="spellStart"/>
      <w:r>
        <w:rPr>
          <w:rFonts w:ascii="Times New Roman" w:hAnsi="Times New Roman"/>
          <w:sz w:val="28"/>
        </w:rPr>
        <w:t>paidu</w:t>
      </w:r>
      <w:proofErr w:type="spellEnd"/>
      <w:r>
        <w:rPr>
          <w:rFonts w:ascii="Times New Roman" w:hAnsi="Times New Roman"/>
          <w:sz w:val="28"/>
        </w:rPr>
        <w:t xml:space="preserve"> – </w:t>
      </w:r>
      <w:proofErr w:type="spellStart"/>
      <w:r>
        <w:rPr>
          <w:rFonts w:ascii="Times New Roman" w:hAnsi="Times New Roman"/>
          <w:sz w:val="28"/>
        </w:rPr>
        <w:t>sinizet</w:t>
      </w:r>
      <w:proofErr w:type="spellEnd"/>
      <w:r>
        <w:rPr>
          <w:rFonts w:ascii="Times New Roman" w:hAnsi="Times New Roman"/>
          <w:sz w:val="28"/>
        </w:rPr>
        <w:t xml:space="preserve"> </w:t>
      </w:r>
      <w:proofErr w:type="spellStart"/>
      <w:r>
        <w:rPr>
          <w:rFonts w:ascii="Times New Roman" w:hAnsi="Times New Roman"/>
          <w:sz w:val="28"/>
        </w:rPr>
        <w:t>paijat</w:t>
      </w:r>
      <w:proofErr w:type="spellEnd"/>
      <w:r>
        <w:rPr>
          <w:rFonts w:ascii="Times New Roman" w:hAnsi="Times New Roman"/>
          <w:sz w:val="28"/>
        </w:rPr>
        <w:t xml:space="preserve"> – </w:t>
      </w:r>
      <w:proofErr w:type="spellStart"/>
      <w:r>
        <w:rPr>
          <w:rFonts w:ascii="Times New Roman" w:hAnsi="Times New Roman"/>
          <w:sz w:val="28"/>
        </w:rPr>
        <w:t>sinizes</w:t>
      </w:r>
      <w:proofErr w:type="spellEnd"/>
      <w:r>
        <w:rPr>
          <w:rFonts w:ascii="Times New Roman" w:hAnsi="Times New Roman"/>
          <w:sz w:val="28"/>
        </w:rPr>
        <w:t xml:space="preserve"> </w:t>
      </w:r>
      <w:proofErr w:type="spellStart"/>
      <w:r>
        <w:rPr>
          <w:rFonts w:ascii="Times New Roman" w:hAnsi="Times New Roman"/>
          <w:sz w:val="28"/>
        </w:rPr>
        <w:t>paijas</w:t>
      </w:r>
      <w:proofErr w:type="spellEnd"/>
      <w:r>
        <w:rPr>
          <w:rFonts w:ascii="Times New Roman" w:hAnsi="Times New Roman"/>
          <w:sz w:val="28"/>
        </w:rPr>
        <w:t xml:space="preserve">. Количественные (до 100) </w:t>
      </w:r>
      <w:proofErr w:type="spellStart"/>
      <w:r>
        <w:rPr>
          <w:rFonts w:ascii="Times New Roman" w:hAnsi="Times New Roman"/>
          <w:sz w:val="28"/>
        </w:rPr>
        <w:t>ипорядковые</w:t>
      </w:r>
      <w:proofErr w:type="spellEnd"/>
      <w:r>
        <w:rPr>
          <w:rFonts w:ascii="Times New Roman" w:hAnsi="Times New Roman"/>
          <w:sz w:val="28"/>
        </w:rPr>
        <w:t xml:space="preserve"> числительные (до XXXI). Предлоги и послелоги: </w:t>
      </w:r>
      <w:proofErr w:type="spellStart"/>
      <w:r>
        <w:rPr>
          <w:rFonts w:ascii="Times New Roman" w:hAnsi="Times New Roman"/>
          <w:sz w:val="28"/>
        </w:rPr>
        <w:t>al</w:t>
      </w:r>
      <w:proofErr w:type="spellEnd"/>
      <w:r>
        <w:rPr>
          <w:rFonts w:ascii="Times New Roman" w:hAnsi="Times New Roman"/>
          <w:sz w:val="28"/>
        </w:rPr>
        <w:t xml:space="preserve">, </w:t>
      </w:r>
      <w:proofErr w:type="spellStart"/>
      <w:r>
        <w:rPr>
          <w:rFonts w:ascii="Times New Roman" w:hAnsi="Times New Roman"/>
          <w:sz w:val="28"/>
        </w:rPr>
        <w:t>luo</w:t>
      </w:r>
      <w:proofErr w:type="spellEnd"/>
      <w:r>
        <w:rPr>
          <w:rFonts w:ascii="Times New Roman" w:hAnsi="Times New Roman"/>
          <w:sz w:val="28"/>
        </w:rPr>
        <w:t xml:space="preserve">, </w:t>
      </w:r>
      <w:proofErr w:type="spellStart"/>
      <w:r>
        <w:rPr>
          <w:rFonts w:ascii="Times New Roman" w:hAnsi="Times New Roman"/>
          <w:sz w:val="28"/>
        </w:rPr>
        <w:t>ymbäri</w:t>
      </w:r>
      <w:proofErr w:type="spellEnd"/>
      <w:r>
        <w:rPr>
          <w:rFonts w:ascii="Times New Roman" w:hAnsi="Times New Roman"/>
          <w:sz w:val="28"/>
        </w:rPr>
        <w:t xml:space="preserve">, </w:t>
      </w:r>
      <w:proofErr w:type="spellStart"/>
      <w:r>
        <w:rPr>
          <w:rFonts w:ascii="Times New Roman" w:hAnsi="Times New Roman"/>
          <w:sz w:val="28"/>
        </w:rPr>
        <w:t>myö</w:t>
      </w:r>
      <w:proofErr w:type="spellEnd"/>
      <w:r>
        <w:rPr>
          <w:rFonts w:ascii="Times New Roman" w:hAnsi="Times New Roman"/>
          <w:sz w:val="28"/>
        </w:rPr>
        <w:t>. Союзы</w:t>
      </w:r>
      <w:r w:rsidRPr="00AC3E3B">
        <w:rPr>
          <w:rFonts w:ascii="Times New Roman" w:hAnsi="Times New Roman"/>
          <w:sz w:val="28"/>
          <w:lang w:val="fi-FI"/>
        </w:rPr>
        <w:t>: ja, mutta, vai, tai, että, kun, jos, koska.</w:t>
      </w:r>
    </w:p>
    <w:p w:rsidR="00E61F97" w:rsidRPr="00AC3E3B" w:rsidRDefault="00B51060">
      <w:pPr>
        <w:tabs>
          <w:tab w:val="left" w:pos="1533"/>
        </w:tabs>
        <w:spacing w:after="0" w:line="360" w:lineRule="auto"/>
        <w:ind w:firstLine="709"/>
        <w:jc w:val="both"/>
        <w:rPr>
          <w:rFonts w:ascii="Times New Roman" w:hAnsi="Times New Roman"/>
          <w:sz w:val="28"/>
          <w:lang w:val="fi-FI"/>
        </w:rPr>
      </w:pPr>
      <w:r>
        <w:rPr>
          <w:rFonts w:ascii="Times New Roman" w:hAnsi="Times New Roman"/>
          <w:sz w:val="28"/>
        </w:rPr>
        <w:t>Социокультурные</w:t>
      </w:r>
      <w:r w:rsidRPr="00AC3E3B">
        <w:rPr>
          <w:rFonts w:ascii="Times New Roman" w:hAnsi="Times New Roman"/>
          <w:sz w:val="28"/>
          <w:lang w:val="fi-FI"/>
        </w:rPr>
        <w:t xml:space="preserve"> </w:t>
      </w:r>
      <w:r>
        <w:rPr>
          <w:rFonts w:ascii="Times New Roman" w:hAnsi="Times New Roman"/>
          <w:sz w:val="28"/>
        </w:rPr>
        <w:t>знания</w:t>
      </w:r>
      <w:r w:rsidRPr="00AC3E3B">
        <w:rPr>
          <w:rFonts w:ascii="Times New Roman" w:hAnsi="Times New Roman"/>
          <w:sz w:val="28"/>
          <w:lang w:val="fi-FI"/>
        </w:rPr>
        <w:t xml:space="preserve"> </w:t>
      </w:r>
      <w:r>
        <w:rPr>
          <w:rFonts w:ascii="Times New Roman" w:hAnsi="Times New Roman"/>
          <w:sz w:val="28"/>
        </w:rPr>
        <w:t>и</w:t>
      </w:r>
      <w:r w:rsidRPr="00AC3E3B">
        <w:rPr>
          <w:rFonts w:ascii="Times New Roman" w:hAnsi="Times New Roman"/>
          <w:sz w:val="28"/>
          <w:lang w:val="fi-FI"/>
        </w:rPr>
        <w:t xml:space="preserve"> </w:t>
      </w:r>
      <w:r>
        <w:rPr>
          <w:rFonts w:ascii="Times New Roman" w:hAnsi="Times New Roman"/>
          <w:sz w:val="28"/>
        </w:rPr>
        <w:t>умения</w:t>
      </w:r>
      <w:r w:rsidRPr="00AC3E3B">
        <w:rPr>
          <w:rFonts w:ascii="Times New Roman" w:hAnsi="Times New Roman"/>
          <w:sz w:val="28"/>
          <w:lang w:val="fi-FI"/>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Знание и использование социокультурных элементов речевого поведенческого этикета в некоторых ситуациях общения (приветствие, прощание, знакомство, выражение благодарности, извинение), знание названий родной страны и её столицы, родного города или села. </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Компенсаторные умения.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Использование при формулировании собственных высказываний ключевых слов, вопросов.</w:t>
      </w:r>
    </w:p>
    <w:p w:rsidR="00E61F97" w:rsidRDefault="00B51060">
      <w:pPr>
        <w:tabs>
          <w:tab w:val="left" w:pos="1533"/>
        </w:tabs>
        <w:spacing w:after="0" w:line="360" w:lineRule="auto"/>
        <w:ind w:firstLine="709"/>
        <w:jc w:val="center"/>
        <w:rPr>
          <w:rFonts w:ascii="Times New Roman" w:hAnsi="Times New Roman"/>
          <w:sz w:val="28"/>
        </w:rPr>
      </w:pPr>
      <w:r>
        <w:rPr>
          <w:rFonts w:ascii="Times New Roman" w:hAnsi="Times New Roman"/>
          <w:sz w:val="28"/>
        </w:rPr>
        <w:lastRenderedPageBreak/>
        <w:t>Содержание обучения в 4 классе.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Тематическое содержание речи.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Мир моего «я». Моя семья. Мой день рождения, подарки. Моя любимая еда. Мой день (распорядок дня, домашние обязанности). Мир моих увлечений. Любимая игрушка, игра. Мой питомец. Любимые занятия. Занятия спортом. Любимая сказка (история, рассказ). Выходной день. Каникулы. 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 Родная страна, её столица, основные достопримечательности и интересные факты. Праздники родной страны.</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Коммуникативные умения.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Говорение. </w:t>
      </w:r>
      <w:proofErr w:type="gramStart"/>
      <w:r>
        <w:rPr>
          <w:rFonts w:ascii="Times New Roman" w:hAnsi="Times New Roman"/>
          <w:sz w:val="28"/>
        </w:rPr>
        <w:t>Коммуникативные умения диалогической речи: ведение с использованием речевых ситуаций, ключевых слов и (или) иллюстраций с соблюдением норм речевого этикета: 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 диалога-побуждения к действию (обращение к собеседнику с просьбой, вежливое согласие выполнить просьбу, приглашение собеседника</w:t>
      </w:r>
      <w:proofErr w:type="gramEnd"/>
      <w:r>
        <w:rPr>
          <w:rFonts w:ascii="Times New Roman" w:hAnsi="Times New Roman"/>
          <w:sz w:val="28"/>
        </w:rPr>
        <w:t xml:space="preserve"> к совместной деятельности, вежливое согласие (несогласие) на предложение собеседника), диалога-расспроса (запрашивание интересующей информации, сообщение фактической информации, ответы на вопросы собеседника). </w:t>
      </w:r>
      <w:proofErr w:type="gramStart"/>
      <w:r>
        <w:rPr>
          <w:rFonts w:ascii="Times New Roman" w:hAnsi="Times New Roman"/>
          <w:sz w:val="28"/>
        </w:rPr>
        <w:t>Коммуникативные умения монологической речи: 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 (сообщение) (повествование) с использованием ключевых слов, вопросов и (или) иллюстраций), создание устных монологических высказываний в рамках тематического содержания речи по образцу с выражением своего отношения к предмету речи, пересказ основного содержания</w:t>
      </w:r>
      <w:proofErr w:type="gramEnd"/>
      <w:r>
        <w:rPr>
          <w:rFonts w:ascii="Times New Roman" w:hAnsi="Times New Roman"/>
          <w:sz w:val="28"/>
        </w:rPr>
        <w:t xml:space="preserve"> прочитанного текста с использованием ключевых слов, вопросов, плана и (или) иллюстраций, краткое устное изложение результатов выполненного </w:t>
      </w:r>
      <w:r>
        <w:rPr>
          <w:rFonts w:ascii="Times New Roman" w:hAnsi="Times New Roman"/>
          <w:sz w:val="28"/>
        </w:rPr>
        <w:lastRenderedPageBreak/>
        <w:t>несложного проектного задания.</w:t>
      </w:r>
    </w:p>
    <w:p w:rsidR="00E61F97" w:rsidRDefault="00B51060">
      <w:pPr>
        <w:tabs>
          <w:tab w:val="left" w:pos="1533"/>
        </w:tabs>
        <w:spacing w:after="0" w:line="360" w:lineRule="auto"/>
        <w:ind w:firstLine="709"/>
        <w:jc w:val="both"/>
        <w:rPr>
          <w:rFonts w:ascii="Times New Roman" w:hAnsi="Times New Roman"/>
          <w:sz w:val="28"/>
        </w:rPr>
      </w:pPr>
      <w:proofErr w:type="spellStart"/>
      <w:r>
        <w:rPr>
          <w:rFonts w:ascii="Times New Roman" w:hAnsi="Times New Roman"/>
          <w:sz w:val="28"/>
        </w:rPr>
        <w:t>Аудирование</w:t>
      </w:r>
      <w:proofErr w:type="spellEnd"/>
      <w:r>
        <w:rPr>
          <w:rFonts w:ascii="Times New Roman" w:hAnsi="Times New Roman"/>
          <w:sz w:val="28"/>
        </w:rPr>
        <w:t xml:space="preserve">. Понимание на слух речи учителя и </w:t>
      </w:r>
      <w:proofErr w:type="gramStart"/>
      <w:r>
        <w:rPr>
          <w:rFonts w:ascii="Times New Roman" w:hAnsi="Times New Roman"/>
          <w:sz w:val="28"/>
        </w:rPr>
        <w:t>других</w:t>
      </w:r>
      <w:proofErr w:type="gramEnd"/>
      <w:r>
        <w:rPr>
          <w:rFonts w:ascii="Times New Roman" w:hAnsi="Times New Roman"/>
          <w:sz w:val="28"/>
        </w:rPr>
        <w:t xml:space="preserve"> обучающихся и вербальная (невербальная) реакция на услышанное (при непосредственном общении), 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Смысловое чтение. </w:t>
      </w:r>
      <w:proofErr w:type="gramStart"/>
      <w:r>
        <w:rPr>
          <w:rFonts w:ascii="Times New Roman" w:hAnsi="Times New Roman"/>
          <w:sz w:val="28"/>
        </w:rPr>
        <w:t>Чтение вслух учебных текстов с соблюдением правил чтения и соответствующей интонацией, понимание прочитанного, 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смысловое чтение про себя учебных и адаптированных аутентичных текстов, содержащих отдельные незнакомые слова, понимание основного содержания</w:t>
      </w:r>
      <w:proofErr w:type="gramEnd"/>
      <w:r>
        <w:rPr>
          <w:rFonts w:ascii="Times New Roman" w:hAnsi="Times New Roman"/>
          <w:sz w:val="28"/>
        </w:rPr>
        <w:t xml:space="preserve"> (тема, главная мысль, главные факты (события) текста с использованием и без использования иллюстраций и с использованием языковой догадки, в том числе контекстуальной, прогнозирование содержания текста на основе заголовка, чтение </w:t>
      </w:r>
      <w:proofErr w:type="spellStart"/>
      <w:r>
        <w:rPr>
          <w:rFonts w:ascii="Times New Roman" w:hAnsi="Times New Roman"/>
          <w:sz w:val="28"/>
        </w:rPr>
        <w:t>несплошных</w:t>
      </w:r>
      <w:proofErr w:type="spellEnd"/>
      <w:r>
        <w:rPr>
          <w:rFonts w:ascii="Times New Roman" w:hAnsi="Times New Roman"/>
          <w:sz w:val="28"/>
        </w:rPr>
        <w:t xml:space="preserve"> текстов (таблиц, диаграмм) и понимание представленной в них информации.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Письмо. Выписывание из текста слов, словосочетаний, предложений, вставка пропущенных бу</w:t>
      </w:r>
      <w:proofErr w:type="gramStart"/>
      <w:r>
        <w:rPr>
          <w:rFonts w:ascii="Times New Roman" w:hAnsi="Times New Roman"/>
          <w:sz w:val="28"/>
        </w:rPr>
        <w:t>кв в сл</w:t>
      </w:r>
      <w:proofErr w:type="gramEnd"/>
      <w:r>
        <w:rPr>
          <w:rFonts w:ascii="Times New Roman" w:hAnsi="Times New Roman"/>
          <w:sz w:val="28"/>
        </w:rPr>
        <w:t>ово или слов в предложение в соответствии с решаемой коммуникативной (учебной) задачей, заполнение простых анкет и формуляров с указанием личной информации (имя, фамилия, возраст, местожительство (страна проживания, город), любимые занятия); написание с использованием образца поздравления с праздниками (с днём рождения, Новым годом, Рождеством) с выражением пожеланий, написание электронного сообщения личного характера с использованием образца.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Языковые знания и навыки.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Фонетическая сторона речи. </w:t>
      </w:r>
      <w:proofErr w:type="gramStart"/>
      <w:r>
        <w:rPr>
          <w:rFonts w:ascii="Times New Roman" w:hAnsi="Times New Roman"/>
          <w:sz w:val="28"/>
        </w:rPr>
        <w:t>Произношение и различение на слух всех звуков и звукосочетаний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соблюдение норм произношения: долгота и краткость звуков, качество произношения гласных переднего и </w:t>
      </w:r>
      <w:r>
        <w:rPr>
          <w:rFonts w:ascii="Times New Roman" w:hAnsi="Times New Roman"/>
          <w:sz w:val="28"/>
        </w:rPr>
        <w:lastRenderedPageBreak/>
        <w:t>заднего ряда, отсутствие редукции гласных; дифтонги; трифтонги, гармония гласных, деление на слоги, ударение в простых и сложных словах, ритмико-интонационные особенности повествовательного, побудительного и вопросительного предложения.</w:t>
      </w:r>
      <w:proofErr w:type="gramEnd"/>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Графика, орфография и пунктуация. Все буквы алфавита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основные буквосочетания, </w:t>
      </w:r>
      <w:proofErr w:type="spellStart"/>
      <w:proofErr w:type="gramStart"/>
      <w:r>
        <w:rPr>
          <w:rFonts w:ascii="Times New Roman" w:hAnsi="Times New Roman"/>
          <w:sz w:val="28"/>
        </w:rPr>
        <w:t>звуко</w:t>
      </w:r>
      <w:proofErr w:type="spellEnd"/>
      <w:r>
        <w:rPr>
          <w:rFonts w:ascii="Times New Roman" w:hAnsi="Times New Roman"/>
          <w:sz w:val="28"/>
        </w:rPr>
        <w:t>-буквенные</w:t>
      </w:r>
      <w:proofErr w:type="gramEnd"/>
      <w:r>
        <w:rPr>
          <w:rFonts w:ascii="Times New Roman" w:hAnsi="Times New Roman"/>
          <w:sz w:val="28"/>
        </w:rPr>
        <w:t xml:space="preserve"> соответствия, основные правила чтения и орфографии, написание наиболее употребительных слов, вошедших в активный словарь. </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Лексическая сторона речи. Распознавание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ранее.</w:t>
      </w:r>
    </w:p>
    <w:p w:rsidR="00E61F97" w:rsidRDefault="00B51060">
      <w:pPr>
        <w:tabs>
          <w:tab w:val="left" w:pos="1533"/>
        </w:tabs>
        <w:spacing w:after="0" w:line="360" w:lineRule="auto"/>
        <w:ind w:firstLine="709"/>
        <w:jc w:val="both"/>
        <w:rPr>
          <w:rFonts w:ascii="Times New Roman" w:hAnsi="Times New Roman"/>
          <w:sz w:val="28"/>
        </w:rPr>
      </w:pPr>
      <w:bookmarkStart w:id="1" w:name="_Hlk127395853"/>
      <w:r>
        <w:rPr>
          <w:rFonts w:ascii="Times New Roman" w:hAnsi="Times New Roman"/>
          <w:sz w:val="28"/>
        </w:rPr>
        <w:t xml:space="preserve">Грамматическая сторона речи. Основные структурно-семантические типы простых предложений: предложения с семантикой состояния: </w:t>
      </w:r>
      <w:proofErr w:type="spellStart"/>
      <w:r>
        <w:rPr>
          <w:rFonts w:ascii="Times New Roman" w:hAnsi="Times New Roman"/>
          <w:sz w:val="28"/>
        </w:rPr>
        <w:t>Minulon</w:t>
      </w:r>
      <w:proofErr w:type="spellEnd"/>
      <w:r>
        <w:rPr>
          <w:rFonts w:ascii="Times New Roman" w:hAnsi="Times New Roman"/>
          <w:sz w:val="28"/>
        </w:rPr>
        <w:t xml:space="preserve"> </w:t>
      </w:r>
      <w:proofErr w:type="spellStart"/>
      <w:r>
        <w:rPr>
          <w:rFonts w:ascii="Times New Roman" w:hAnsi="Times New Roman"/>
          <w:sz w:val="28"/>
        </w:rPr>
        <w:t>žiälihändy</w:t>
      </w:r>
      <w:proofErr w:type="spellEnd"/>
      <w:r>
        <w:rPr>
          <w:rFonts w:ascii="Times New Roman" w:hAnsi="Times New Roman"/>
          <w:sz w:val="28"/>
        </w:rPr>
        <w:t xml:space="preserve">, </w:t>
      </w:r>
      <w:proofErr w:type="spellStart"/>
      <w:r>
        <w:rPr>
          <w:rFonts w:ascii="Times New Roman" w:hAnsi="Times New Roman"/>
          <w:sz w:val="28"/>
        </w:rPr>
        <w:t>Olenväzynyh</w:t>
      </w:r>
      <w:proofErr w:type="spellEnd"/>
      <w:r>
        <w:rPr>
          <w:rFonts w:ascii="Times New Roman" w:hAnsi="Times New Roman"/>
          <w:sz w:val="28"/>
        </w:rPr>
        <w:t xml:space="preserve">, конструкция долженствования: </w:t>
      </w:r>
      <w:proofErr w:type="spellStart"/>
      <w:r>
        <w:rPr>
          <w:rFonts w:ascii="Times New Roman" w:hAnsi="Times New Roman"/>
          <w:sz w:val="28"/>
        </w:rPr>
        <w:t>pidiä</w:t>
      </w:r>
      <w:proofErr w:type="spellEnd"/>
      <w:r>
        <w:rPr>
          <w:rFonts w:ascii="Times New Roman" w:hAnsi="Times New Roman"/>
          <w:sz w:val="28"/>
        </w:rPr>
        <w:t xml:space="preserve"> – </w:t>
      </w:r>
      <w:proofErr w:type="spellStart"/>
      <w:r>
        <w:rPr>
          <w:rFonts w:ascii="Times New Roman" w:hAnsi="Times New Roman"/>
          <w:sz w:val="28"/>
        </w:rPr>
        <w:t>Minulpidäymennä</w:t>
      </w:r>
      <w:proofErr w:type="spellEnd"/>
      <w:r>
        <w:rPr>
          <w:rFonts w:ascii="Times New Roman" w:hAnsi="Times New Roman"/>
          <w:sz w:val="28"/>
        </w:rPr>
        <w:t xml:space="preserve"> </w:t>
      </w:r>
      <w:proofErr w:type="spellStart"/>
      <w:r>
        <w:rPr>
          <w:rFonts w:ascii="Times New Roman" w:hAnsi="Times New Roman"/>
          <w:sz w:val="28"/>
        </w:rPr>
        <w:t>školah</w:t>
      </w:r>
      <w:proofErr w:type="spellEnd"/>
      <w:r>
        <w:rPr>
          <w:rFonts w:ascii="Times New Roman" w:hAnsi="Times New Roman"/>
          <w:sz w:val="28"/>
        </w:rPr>
        <w:t xml:space="preserve">. Основные коммуникативные типы предложения: повествовательное, побудительное, вопросительное. Специальные вопросы с вопросительными словами: </w:t>
      </w:r>
      <w:proofErr w:type="spellStart"/>
      <w:r>
        <w:rPr>
          <w:rFonts w:ascii="Times New Roman" w:hAnsi="Times New Roman"/>
          <w:sz w:val="28"/>
        </w:rPr>
        <w:t>Äijängo</w:t>
      </w:r>
      <w:proofErr w:type="spellEnd"/>
      <w:r>
        <w:rPr>
          <w:rFonts w:ascii="Times New Roman" w:hAnsi="Times New Roman"/>
          <w:sz w:val="28"/>
        </w:rPr>
        <w:t>? (</w:t>
      </w:r>
      <w:proofErr w:type="spellStart"/>
      <w:r>
        <w:rPr>
          <w:rFonts w:ascii="Times New Roman" w:hAnsi="Times New Roman"/>
          <w:sz w:val="28"/>
        </w:rPr>
        <w:t>Äijängomaksautämäsanakniigu</w:t>
      </w:r>
      <w:proofErr w:type="spellEnd"/>
      <w:r>
        <w:rPr>
          <w:rFonts w:ascii="Times New Roman" w:hAnsi="Times New Roman"/>
          <w:sz w:val="28"/>
        </w:rPr>
        <w:t xml:space="preserve">?), </w:t>
      </w:r>
      <w:proofErr w:type="spellStart"/>
      <w:r>
        <w:rPr>
          <w:rFonts w:ascii="Times New Roman" w:hAnsi="Times New Roman"/>
          <w:sz w:val="28"/>
        </w:rPr>
        <w:t>Mil</w:t>
      </w:r>
      <w:proofErr w:type="spellEnd"/>
      <w:r>
        <w:rPr>
          <w:rFonts w:ascii="Times New Roman" w:hAnsi="Times New Roman"/>
          <w:sz w:val="28"/>
        </w:rPr>
        <w:t xml:space="preserve"> </w:t>
      </w:r>
      <w:proofErr w:type="spellStart"/>
      <w:r>
        <w:rPr>
          <w:rFonts w:ascii="Times New Roman" w:hAnsi="Times New Roman"/>
          <w:sz w:val="28"/>
        </w:rPr>
        <w:t>aigua</w:t>
      </w:r>
      <w:proofErr w:type="spellEnd"/>
      <w:r>
        <w:rPr>
          <w:rFonts w:ascii="Times New Roman" w:hAnsi="Times New Roman"/>
          <w:sz w:val="28"/>
        </w:rPr>
        <w:t>? (</w:t>
      </w:r>
      <w:proofErr w:type="spellStart"/>
      <w:r>
        <w:rPr>
          <w:rFonts w:ascii="Times New Roman" w:hAnsi="Times New Roman"/>
          <w:sz w:val="28"/>
        </w:rPr>
        <w:t>Mil</w:t>
      </w:r>
      <w:proofErr w:type="spellEnd"/>
      <w:r>
        <w:rPr>
          <w:rFonts w:ascii="Times New Roman" w:hAnsi="Times New Roman"/>
          <w:sz w:val="28"/>
        </w:rPr>
        <w:t xml:space="preserve"> </w:t>
      </w:r>
      <w:proofErr w:type="spellStart"/>
      <w:r>
        <w:rPr>
          <w:rFonts w:ascii="Times New Roman" w:hAnsi="Times New Roman"/>
          <w:sz w:val="28"/>
        </w:rPr>
        <w:t>aiguaalletahurokat</w:t>
      </w:r>
      <w:proofErr w:type="spellEnd"/>
      <w:r>
        <w:rPr>
          <w:rFonts w:ascii="Times New Roman" w:hAnsi="Times New Roman"/>
          <w:sz w:val="28"/>
        </w:rPr>
        <w:t xml:space="preserve">?), </w:t>
      </w:r>
      <w:proofErr w:type="spellStart"/>
      <w:r>
        <w:rPr>
          <w:rFonts w:ascii="Times New Roman" w:hAnsi="Times New Roman"/>
          <w:sz w:val="28"/>
        </w:rPr>
        <w:t>Mi</w:t>
      </w:r>
      <w:proofErr w:type="spellEnd"/>
      <w:r>
        <w:rPr>
          <w:rFonts w:ascii="Times New Roman" w:hAnsi="Times New Roman"/>
          <w:sz w:val="28"/>
        </w:rPr>
        <w:t>? (</w:t>
      </w:r>
      <w:proofErr w:type="spellStart"/>
      <w:r>
        <w:rPr>
          <w:rFonts w:ascii="Times New Roman" w:hAnsi="Times New Roman"/>
          <w:sz w:val="28"/>
        </w:rPr>
        <w:t>Mibo</w:t>
      </w:r>
      <w:proofErr w:type="spellEnd"/>
      <w:r>
        <w:rPr>
          <w:rFonts w:ascii="Times New Roman" w:hAnsi="Times New Roman"/>
          <w:sz w:val="28"/>
        </w:rPr>
        <w:t xml:space="preserve"> </w:t>
      </w:r>
      <w:proofErr w:type="spellStart"/>
      <w:r>
        <w:rPr>
          <w:rFonts w:ascii="Times New Roman" w:hAnsi="Times New Roman"/>
          <w:sz w:val="28"/>
        </w:rPr>
        <w:t>lugupäivytänäpäi</w:t>
      </w:r>
      <w:proofErr w:type="spellEnd"/>
      <w:r>
        <w:rPr>
          <w:rFonts w:ascii="Times New Roman" w:hAnsi="Times New Roman"/>
          <w:sz w:val="28"/>
        </w:rPr>
        <w:t xml:space="preserve"> </w:t>
      </w:r>
      <w:proofErr w:type="spellStart"/>
      <w:r>
        <w:rPr>
          <w:rFonts w:ascii="Times New Roman" w:hAnsi="Times New Roman"/>
          <w:sz w:val="28"/>
        </w:rPr>
        <w:t>on</w:t>
      </w:r>
      <w:proofErr w:type="spellEnd"/>
      <w:r>
        <w:rPr>
          <w:rFonts w:ascii="Times New Roman" w:hAnsi="Times New Roman"/>
          <w:sz w:val="28"/>
        </w:rPr>
        <w:t xml:space="preserve">?), </w:t>
      </w:r>
      <w:proofErr w:type="spellStart"/>
      <w:r>
        <w:rPr>
          <w:rFonts w:ascii="Times New Roman" w:hAnsi="Times New Roman"/>
          <w:sz w:val="28"/>
        </w:rPr>
        <w:t>альтернативныйвопрос</w:t>
      </w:r>
      <w:proofErr w:type="spellEnd"/>
      <w:r>
        <w:rPr>
          <w:rFonts w:ascii="Times New Roman" w:hAnsi="Times New Roman"/>
          <w:sz w:val="28"/>
        </w:rPr>
        <w:t xml:space="preserve">, </w:t>
      </w:r>
      <w:proofErr w:type="spellStart"/>
      <w:r>
        <w:rPr>
          <w:rFonts w:ascii="Times New Roman" w:hAnsi="Times New Roman"/>
          <w:sz w:val="28"/>
        </w:rPr>
        <w:t>союз</w:t>
      </w:r>
      <w:proofErr w:type="gramStart"/>
      <w:r>
        <w:rPr>
          <w:rFonts w:ascii="Times New Roman" w:hAnsi="Times New Roman"/>
          <w:sz w:val="28"/>
        </w:rPr>
        <w:t>vai</w:t>
      </w:r>
      <w:proofErr w:type="spellEnd"/>
      <w:proofErr w:type="gramEnd"/>
      <w:r>
        <w:rPr>
          <w:rFonts w:ascii="Times New Roman" w:hAnsi="Times New Roman"/>
          <w:sz w:val="28"/>
        </w:rPr>
        <w:t xml:space="preserve">: </w:t>
      </w:r>
      <w:proofErr w:type="spellStart"/>
      <w:r>
        <w:rPr>
          <w:rFonts w:ascii="Times New Roman" w:hAnsi="Times New Roman"/>
          <w:sz w:val="28"/>
        </w:rPr>
        <w:t>Tuletgotänäpäivaihuomei</w:t>
      </w:r>
      <w:proofErr w:type="spellEnd"/>
      <w:r>
        <w:rPr>
          <w:rFonts w:ascii="Times New Roman" w:hAnsi="Times New Roman"/>
          <w:sz w:val="28"/>
        </w:rPr>
        <w:t xml:space="preserve">? </w:t>
      </w:r>
      <w:proofErr w:type="spellStart"/>
      <w:r>
        <w:rPr>
          <w:rFonts w:ascii="Times New Roman" w:hAnsi="Times New Roman"/>
          <w:sz w:val="28"/>
        </w:rPr>
        <w:t>Типысклоненияименна</w:t>
      </w:r>
      <w:proofErr w:type="spellEnd"/>
      <w:r>
        <w:rPr>
          <w:rFonts w:ascii="Times New Roman" w:hAnsi="Times New Roman"/>
          <w:sz w:val="28"/>
        </w:rPr>
        <w:t xml:space="preserve"> -</w:t>
      </w:r>
      <w:proofErr w:type="spellStart"/>
      <w:r>
        <w:rPr>
          <w:rFonts w:ascii="Times New Roman" w:hAnsi="Times New Roman"/>
          <w:sz w:val="28"/>
        </w:rPr>
        <w:t>in</w:t>
      </w:r>
      <w:proofErr w:type="spellEnd"/>
      <w:r>
        <w:rPr>
          <w:rFonts w:ascii="Times New Roman" w:hAnsi="Times New Roman"/>
          <w:sz w:val="28"/>
        </w:rPr>
        <w:t xml:space="preserve">: </w:t>
      </w:r>
      <w:proofErr w:type="spellStart"/>
      <w:r>
        <w:rPr>
          <w:rFonts w:ascii="Times New Roman" w:hAnsi="Times New Roman"/>
          <w:sz w:val="28"/>
        </w:rPr>
        <w:t>avain</w:t>
      </w:r>
      <w:proofErr w:type="spellEnd"/>
      <w:r>
        <w:rPr>
          <w:rFonts w:ascii="Times New Roman" w:hAnsi="Times New Roman"/>
          <w:sz w:val="28"/>
        </w:rPr>
        <w:t>, на -</w:t>
      </w:r>
      <w:proofErr w:type="spellStart"/>
      <w:r>
        <w:rPr>
          <w:rFonts w:ascii="Times New Roman" w:hAnsi="Times New Roman"/>
          <w:sz w:val="28"/>
        </w:rPr>
        <w:t>zi</w:t>
      </w:r>
      <w:proofErr w:type="spellEnd"/>
      <w:r>
        <w:rPr>
          <w:rFonts w:ascii="Times New Roman" w:hAnsi="Times New Roman"/>
          <w:sz w:val="28"/>
        </w:rPr>
        <w:t xml:space="preserve">: </w:t>
      </w:r>
      <w:proofErr w:type="spellStart"/>
      <w:r>
        <w:rPr>
          <w:rFonts w:ascii="Times New Roman" w:hAnsi="Times New Roman"/>
          <w:sz w:val="28"/>
        </w:rPr>
        <w:t>vuozi</w:t>
      </w:r>
      <w:proofErr w:type="spellEnd"/>
      <w:r>
        <w:rPr>
          <w:rFonts w:ascii="Times New Roman" w:hAnsi="Times New Roman"/>
          <w:sz w:val="28"/>
        </w:rPr>
        <w:t>; на -</w:t>
      </w:r>
      <w:proofErr w:type="spellStart"/>
      <w:r>
        <w:rPr>
          <w:rFonts w:ascii="Times New Roman" w:hAnsi="Times New Roman"/>
          <w:sz w:val="28"/>
        </w:rPr>
        <w:t>os</w:t>
      </w:r>
      <w:proofErr w:type="spellEnd"/>
      <w:r>
        <w:rPr>
          <w:rFonts w:ascii="Times New Roman" w:hAnsi="Times New Roman"/>
          <w:sz w:val="28"/>
        </w:rPr>
        <w:t xml:space="preserve">: </w:t>
      </w:r>
      <w:proofErr w:type="spellStart"/>
      <w:r>
        <w:rPr>
          <w:rFonts w:ascii="Times New Roman" w:hAnsi="Times New Roman"/>
          <w:sz w:val="28"/>
        </w:rPr>
        <w:t>kerros</w:t>
      </w:r>
      <w:proofErr w:type="spellEnd"/>
      <w:r>
        <w:rPr>
          <w:rFonts w:ascii="Times New Roman" w:hAnsi="Times New Roman"/>
          <w:sz w:val="28"/>
        </w:rPr>
        <w:t>, на -</w:t>
      </w:r>
      <w:proofErr w:type="spellStart"/>
      <w:r>
        <w:rPr>
          <w:rFonts w:ascii="Times New Roman" w:hAnsi="Times New Roman"/>
          <w:sz w:val="28"/>
        </w:rPr>
        <w:t>ut</w:t>
      </w:r>
      <w:proofErr w:type="spellEnd"/>
      <w:r>
        <w:rPr>
          <w:rFonts w:ascii="Times New Roman" w:hAnsi="Times New Roman"/>
          <w:sz w:val="28"/>
        </w:rPr>
        <w:t>, -</w:t>
      </w:r>
      <w:proofErr w:type="spellStart"/>
      <w:r>
        <w:rPr>
          <w:rFonts w:ascii="Times New Roman" w:hAnsi="Times New Roman"/>
          <w:sz w:val="28"/>
        </w:rPr>
        <w:t>yt</w:t>
      </w:r>
      <w:proofErr w:type="spellEnd"/>
      <w:r>
        <w:rPr>
          <w:rFonts w:ascii="Times New Roman" w:hAnsi="Times New Roman"/>
          <w:sz w:val="28"/>
        </w:rPr>
        <w:t xml:space="preserve">: </w:t>
      </w:r>
      <w:proofErr w:type="spellStart"/>
      <w:r>
        <w:rPr>
          <w:rFonts w:ascii="Times New Roman" w:hAnsi="Times New Roman"/>
          <w:sz w:val="28"/>
        </w:rPr>
        <w:t>lyhyt</w:t>
      </w:r>
      <w:proofErr w:type="spellEnd"/>
      <w:r>
        <w:rPr>
          <w:rFonts w:ascii="Times New Roman" w:hAnsi="Times New Roman"/>
          <w:sz w:val="28"/>
        </w:rPr>
        <w:t xml:space="preserve">. Склонение имён в единственном и множественном числе (существительные, прилагательные, местоимения). </w:t>
      </w:r>
      <w:proofErr w:type="spellStart"/>
      <w:r>
        <w:rPr>
          <w:rFonts w:ascii="Times New Roman" w:hAnsi="Times New Roman"/>
          <w:sz w:val="28"/>
        </w:rPr>
        <w:t>Транслатив</w:t>
      </w:r>
      <w:proofErr w:type="spellEnd"/>
      <w:r w:rsidRPr="00AC3E3B">
        <w:rPr>
          <w:rFonts w:ascii="Times New Roman" w:hAnsi="Times New Roman"/>
          <w:sz w:val="28"/>
          <w:lang w:val="fi-FI"/>
        </w:rPr>
        <w:t xml:space="preserve">, Kenekse? Mikse? -kse: Paistakarjalakse.; Jiäjäyökse. </w:t>
      </w:r>
      <w:proofErr w:type="spellStart"/>
      <w:r>
        <w:rPr>
          <w:rFonts w:ascii="Times New Roman" w:hAnsi="Times New Roman"/>
          <w:sz w:val="28"/>
        </w:rPr>
        <w:t>Комитатив</w:t>
      </w:r>
      <w:proofErr w:type="spellEnd"/>
      <w:r w:rsidRPr="00AC3E3B">
        <w:rPr>
          <w:rFonts w:ascii="Times New Roman" w:hAnsi="Times New Roman"/>
          <w:sz w:val="28"/>
          <w:lang w:val="fi-FI"/>
        </w:rPr>
        <w:t xml:space="preserve">, Kenenke? Minke?:Huomeivellenkelähtemmöad’voih. </w:t>
      </w:r>
      <w:r>
        <w:rPr>
          <w:rFonts w:ascii="Times New Roman" w:hAnsi="Times New Roman"/>
          <w:sz w:val="28"/>
        </w:rPr>
        <w:t xml:space="preserve">Сильная ступень чередования согласных перед притяжательными </w:t>
      </w:r>
      <w:proofErr w:type="spellStart"/>
      <w:r>
        <w:rPr>
          <w:rFonts w:ascii="Times New Roman" w:hAnsi="Times New Roman"/>
          <w:sz w:val="28"/>
        </w:rPr>
        <w:t>суффиксами:poigani</w:t>
      </w:r>
      <w:proofErr w:type="spellEnd"/>
      <w:r>
        <w:rPr>
          <w:rFonts w:ascii="Times New Roman" w:hAnsi="Times New Roman"/>
          <w:sz w:val="28"/>
        </w:rPr>
        <w:t xml:space="preserve">, </w:t>
      </w:r>
      <w:proofErr w:type="spellStart"/>
      <w:r>
        <w:rPr>
          <w:rFonts w:ascii="Times New Roman" w:hAnsi="Times New Roman"/>
          <w:sz w:val="28"/>
        </w:rPr>
        <w:t>poigas</w:t>
      </w:r>
      <w:proofErr w:type="spellEnd"/>
      <w:r>
        <w:rPr>
          <w:rFonts w:ascii="Times New Roman" w:hAnsi="Times New Roman"/>
          <w:sz w:val="28"/>
        </w:rPr>
        <w:t xml:space="preserve">, </w:t>
      </w:r>
      <w:proofErr w:type="spellStart"/>
      <w:r>
        <w:rPr>
          <w:rFonts w:ascii="Times New Roman" w:hAnsi="Times New Roman"/>
          <w:sz w:val="28"/>
        </w:rPr>
        <w:t>poigah</w:t>
      </w:r>
      <w:proofErr w:type="spellEnd"/>
      <w:r>
        <w:rPr>
          <w:rFonts w:ascii="Times New Roman" w:hAnsi="Times New Roman"/>
          <w:sz w:val="28"/>
        </w:rPr>
        <w:t xml:space="preserve"> и слова с обратным чередованием: </w:t>
      </w:r>
      <w:proofErr w:type="spellStart"/>
      <w:r>
        <w:rPr>
          <w:rFonts w:ascii="Times New Roman" w:hAnsi="Times New Roman"/>
          <w:sz w:val="28"/>
        </w:rPr>
        <w:t>late-lattiet</w:t>
      </w:r>
      <w:proofErr w:type="spellEnd"/>
      <w:r>
        <w:rPr>
          <w:rFonts w:ascii="Times New Roman" w:hAnsi="Times New Roman"/>
          <w:sz w:val="28"/>
        </w:rPr>
        <w:t xml:space="preserve">, </w:t>
      </w:r>
      <w:proofErr w:type="spellStart"/>
      <w:r>
        <w:rPr>
          <w:rFonts w:ascii="Times New Roman" w:hAnsi="Times New Roman"/>
          <w:sz w:val="28"/>
        </w:rPr>
        <w:t>arvata-arbuan</w:t>
      </w:r>
      <w:proofErr w:type="spellEnd"/>
      <w:r>
        <w:rPr>
          <w:rFonts w:ascii="Times New Roman" w:hAnsi="Times New Roman"/>
          <w:sz w:val="28"/>
        </w:rPr>
        <w:t xml:space="preserve">. Глаголы с чередованиями согласных в основе слова: </w:t>
      </w:r>
      <w:proofErr w:type="spellStart"/>
      <w:r>
        <w:rPr>
          <w:rFonts w:ascii="Times New Roman" w:hAnsi="Times New Roman"/>
          <w:sz w:val="28"/>
        </w:rPr>
        <w:t>kuunnella</w:t>
      </w:r>
      <w:proofErr w:type="spellEnd"/>
      <w:r>
        <w:rPr>
          <w:rFonts w:ascii="Times New Roman" w:hAnsi="Times New Roman"/>
          <w:sz w:val="28"/>
        </w:rPr>
        <w:t xml:space="preserve"> – </w:t>
      </w:r>
      <w:proofErr w:type="spellStart"/>
      <w:r>
        <w:rPr>
          <w:rFonts w:ascii="Times New Roman" w:hAnsi="Times New Roman"/>
          <w:sz w:val="28"/>
        </w:rPr>
        <w:t>muamokuundeloulapsii</w:t>
      </w:r>
      <w:proofErr w:type="spellEnd"/>
      <w:r>
        <w:rPr>
          <w:rFonts w:ascii="Times New Roman" w:hAnsi="Times New Roman"/>
          <w:sz w:val="28"/>
        </w:rPr>
        <w:t xml:space="preserve">, </w:t>
      </w:r>
      <w:proofErr w:type="spellStart"/>
      <w:r>
        <w:rPr>
          <w:rFonts w:ascii="Times New Roman" w:hAnsi="Times New Roman"/>
          <w:sz w:val="28"/>
        </w:rPr>
        <w:t>suvaija</w:t>
      </w:r>
      <w:proofErr w:type="spellEnd"/>
      <w:r>
        <w:rPr>
          <w:rFonts w:ascii="Times New Roman" w:hAnsi="Times New Roman"/>
          <w:sz w:val="28"/>
        </w:rPr>
        <w:t xml:space="preserve"> – </w:t>
      </w:r>
      <w:proofErr w:type="spellStart"/>
      <w:r>
        <w:rPr>
          <w:rFonts w:ascii="Times New Roman" w:hAnsi="Times New Roman"/>
          <w:sz w:val="28"/>
        </w:rPr>
        <w:t>suvaičen</w:t>
      </w:r>
      <w:proofErr w:type="spellEnd"/>
      <w:r>
        <w:rPr>
          <w:rFonts w:ascii="Times New Roman" w:hAnsi="Times New Roman"/>
          <w:sz w:val="28"/>
        </w:rPr>
        <w:t xml:space="preserve">. Генитив, </w:t>
      </w:r>
      <w:proofErr w:type="spellStart"/>
      <w:r>
        <w:rPr>
          <w:rFonts w:ascii="Times New Roman" w:hAnsi="Times New Roman"/>
          <w:sz w:val="28"/>
        </w:rPr>
        <w:t>партитив</w:t>
      </w:r>
      <w:proofErr w:type="spellEnd"/>
      <w:r>
        <w:rPr>
          <w:rFonts w:ascii="Times New Roman" w:hAnsi="Times New Roman"/>
          <w:sz w:val="28"/>
        </w:rPr>
        <w:t xml:space="preserve">, аккузатив, </w:t>
      </w:r>
      <w:proofErr w:type="spellStart"/>
      <w:r>
        <w:rPr>
          <w:rFonts w:ascii="Times New Roman" w:hAnsi="Times New Roman"/>
          <w:sz w:val="28"/>
        </w:rPr>
        <w:t>адессив</w:t>
      </w:r>
      <w:proofErr w:type="spellEnd"/>
      <w:r>
        <w:rPr>
          <w:rFonts w:ascii="Times New Roman" w:hAnsi="Times New Roman"/>
          <w:sz w:val="28"/>
        </w:rPr>
        <w:t xml:space="preserve"> личных местоимений. Наиболее употребительные утвердительные формы перфекта: </w:t>
      </w:r>
      <w:proofErr w:type="spellStart"/>
      <w:r>
        <w:rPr>
          <w:rFonts w:ascii="Times New Roman" w:hAnsi="Times New Roman"/>
          <w:sz w:val="28"/>
        </w:rPr>
        <w:t>OletgokäynyhPetroskoih</w:t>
      </w:r>
      <w:proofErr w:type="spellEnd"/>
      <w:r>
        <w:rPr>
          <w:rFonts w:ascii="Times New Roman" w:hAnsi="Times New Roman"/>
          <w:sz w:val="28"/>
        </w:rPr>
        <w:t xml:space="preserve">? Модальные глаголы: </w:t>
      </w:r>
      <w:proofErr w:type="spellStart"/>
      <w:r>
        <w:rPr>
          <w:rFonts w:ascii="Times New Roman" w:hAnsi="Times New Roman"/>
          <w:sz w:val="28"/>
        </w:rPr>
        <w:t>voija</w:t>
      </w:r>
      <w:proofErr w:type="spellEnd"/>
      <w:r>
        <w:rPr>
          <w:rFonts w:ascii="Times New Roman" w:hAnsi="Times New Roman"/>
          <w:sz w:val="28"/>
        </w:rPr>
        <w:t xml:space="preserve">, </w:t>
      </w:r>
      <w:proofErr w:type="spellStart"/>
      <w:r>
        <w:rPr>
          <w:rFonts w:ascii="Times New Roman" w:hAnsi="Times New Roman"/>
          <w:sz w:val="28"/>
        </w:rPr>
        <w:t>suaja</w:t>
      </w:r>
      <w:proofErr w:type="spellEnd"/>
      <w:r>
        <w:rPr>
          <w:rFonts w:ascii="Times New Roman" w:hAnsi="Times New Roman"/>
          <w:sz w:val="28"/>
        </w:rPr>
        <w:t xml:space="preserve">, </w:t>
      </w:r>
      <w:proofErr w:type="spellStart"/>
      <w:r>
        <w:rPr>
          <w:rFonts w:ascii="Times New Roman" w:hAnsi="Times New Roman"/>
          <w:sz w:val="28"/>
        </w:rPr>
        <w:t>Suaugokyzyö</w:t>
      </w:r>
      <w:proofErr w:type="spellEnd"/>
      <w:r>
        <w:rPr>
          <w:rFonts w:ascii="Times New Roman" w:hAnsi="Times New Roman"/>
          <w:sz w:val="28"/>
        </w:rPr>
        <w:t xml:space="preserve">? III инфинитив. </w:t>
      </w:r>
      <w:proofErr w:type="spellStart"/>
      <w:r>
        <w:rPr>
          <w:rFonts w:ascii="Times New Roman" w:hAnsi="Times New Roman"/>
          <w:sz w:val="28"/>
        </w:rPr>
        <w:t>Иллатив</w:t>
      </w:r>
      <w:proofErr w:type="gramStart"/>
      <w:r>
        <w:rPr>
          <w:rFonts w:ascii="Times New Roman" w:hAnsi="Times New Roman"/>
          <w:sz w:val="28"/>
        </w:rPr>
        <w:t>III</w:t>
      </w:r>
      <w:proofErr w:type="spellEnd"/>
      <w:proofErr w:type="gramEnd"/>
      <w:r>
        <w:rPr>
          <w:rFonts w:ascii="Times New Roman" w:hAnsi="Times New Roman"/>
          <w:sz w:val="28"/>
        </w:rPr>
        <w:t xml:space="preserve"> инфинитива: </w:t>
      </w:r>
      <w:proofErr w:type="spellStart"/>
      <w:r>
        <w:rPr>
          <w:rFonts w:ascii="Times New Roman" w:hAnsi="Times New Roman"/>
          <w:sz w:val="28"/>
        </w:rPr>
        <w:t>Rubiemmoruadamah</w:t>
      </w:r>
      <w:proofErr w:type="spellEnd"/>
      <w:r>
        <w:rPr>
          <w:rFonts w:ascii="Times New Roman" w:hAnsi="Times New Roman"/>
          <w:sz w:val="28"/>
        </w:rPr>
        <w:t xml:space="preserve">.; </w:t>
      </w:r>
      <w:proofErr w:type="spellStart"/>
      <w:r>
        <w:rPr>
          <w:rFonts w:ascii="Times New Roman" w:hAnsi="Times New Roman"/>
          <w:sz w:val="28"/>
        </w:rPr>
        <w:t>Myö</w:t>
      </w:r>
      <w:proofErr w:type="spellEnd"/>
      <w:r>
        <w:rPr>
          <w:rFonts w:ascii="Times New Roman" w:hAnsi="Times New Roman"/>
          <w:sz w:val="28"/>
        </w:rPr>
        <w:t xml:space="preserve"> </w:t>
      </w:r>
      <w:proofErr w:type="spellStart"/>
      <w:r>
        <w:rPr>
          <w:rFonts w:ascii="Times New Roman" w:hAnsi="Times New Roman"/>
          <w:sz w:val="28"/>
        </w:rPr>
        <w:t>menemmö</w:t>
      </w:r>
      <w:proofErr w:type="spellEnd"/>
      <w:r>
        <w:rPr>
          <w:rFonts w:ascii="Times New Roman" w:hAnsi="Times New Roman"/>
          <w:sz w:val="28"/>
        </w:rPr>
        <w:t xml:space="preserve"> </w:t>
      </w:r>
      <w:proofErr w:type="spellStart"/>
      <w:r>
        <w:rPr>
          <w:rFonts w:ascii="Times New Roman" w:hAnsi="Times New Roman"/>
          <w:sz w:val="28"/>
        </w:rPr>
        <w:t>syömäh</w:t>
      </w:r>
      <w:proofErr w:type="spellEnd"/>
      <w:r>
        <w:rPr>
          <w:rFonts w:ascii="Times New Roman" w:hAnsi="Times New Roman"/>
          <w:sz w:val="28"/>
        </w:rPr>
        <w:t xml:space="preserve">. Управление глаголов. </w:t>
      </w:r>
      <w:proofErr w:type="spellStart"/>
      <w:r>
        <w:rPr>
          <w:rFonts w:ascii="Times New Roman" w:hAnsi="Times New Roman"/>
          <w:sz w:val="28"/>
        </w:rPr>
        <w:t>Vastata</w:t>
      </w:r>
      <w:proofErr w:type="spellEnd"/>
      <w:r>
        <w:rPr>
          <w:rFonts w:ascii="Times New Roman" w:hAnsi="Times New Roman"/>
          <w:sz w:val="28"/>
        </w:rPr>
        <w:t xml:space="preserve"> (</w:t>
      </w:r>
      <w:proofErr w:type="spellStart"/>
      <w:r>
        <w:rPr>
          <w:rFonts w:ascii="Times New Roman" w:hAnsi="Times New Roman"/>
          <w:sz w:val="28"/>
        </w:rPr>
        <w:t>kedä</w:t>
      </w:r>
      <w:proofErr w:type="spellEnd"/>
      <w:r>
        <w:rPr>
          <w:rFonts w:ascii="Times New Roman" w:hAnsi="Times New Roman"/>
          <w:sz w:val="28"/>
        </w:rPr>
        <w:t xml:space="preserve">?) </w:t>
      </w:r>
      <w:proofErr w:type="spellStart"/>
      <w:r>
        <w:rPr>
          <w:rFonts w:ascii="Times New Roman" w:hAnsi="Times New Roman"/>
          <w:sz w:val="28"/>
        </w:rPr>
        <w:t>händy</w:t>
      </w:r>
      <w:proofErr w:type="spellEnd"/>
      <w:r>
        <w:rPr>
          <w:rFonts w:ascii="Times New Roman" w:hAnsi="Times New Roman"/>
          <w:sz w:val="28"/>
        </w:rPr>
        <w:t xml:space="preserve">. </w:t>
      </w:r>
      <w:proofErr w:type="spellStart"/>
      <w:r>
        <w:rPr>
          <w:rFonts w:ascii="Times New Roman" w:hAnsi="Times New Roman"/>
          <w:sz w:val="28"/>
        </w:rPr>
        <w:t>Hyvitellä</w:t>
      </w:r>
      <w:proofErr w:type="spellEnd"/>
      <w:r>
        <w:rPr>
          <w:rFonts w:ascii="Times New Roman" w:hAnsi="Times New Roman"/>
          <w:sz w:val="28"/>
        </w:rPr>
        <w:t xml:space="preserve"> (</w:t>
      </w:r>
      <w:proofErr w:type="spellStart"/>
      <w:r>
        <w:rPr>
          <w:rFonts w:ascii="Times New Roman" w:hAnsi="Times New Roman"/>
          <w:sz w:val="28"/>
        </w:rPr>
        <w:t>minke</w:t>
      </w:r>
      <w:proofErr w:type="spellEnd"/>
      <w:r>
        <w:rPr>
          <w:rFonts w:ascii="Times New Roman" w:hAnsi="Times New Roman"/>
          <w:sz w:val="28"/>
        </w:rPr>
        <w:t xml:space="preserve">?) </w:t>
      </w:r>
      <w:proofErr w:type="spellStart"/>
      <w:r>
        <w:rPr>
          <w:rFonts w:ascii="Times New Roman" w:hAnsi="Times New Roman"/>
          <w:sz w:val="28"/>
        </w:rPr>
        <w:t>roindupäivänke</w:t>
      </w:r>
      <w:proofErr w:type="spellEnd"/>
      <w:r>
        <w:rPr>
          <w:rFonts w:ascii="Times New Roman" w:hAnsi="Times New Roman"/>
          <w:sz w:val="28"/>
        </w:rPr>
        <w:t xml:space="preserve">. Количественные (до 100) и порядковые числительные (до XXXI). Словосочетания с </w:t>
      </w:r>
      <w:r>
        <w:rPr>
          <w:rFonts w:ascii="Times New Roman" w:hAnsi="Times New Roman"/>
          <w:sz w:val="28"/>
        </w:rPr>
        <w:lastRenderedPageBreak/>
        <w:t xml:space="preserve">количественными числительными (числительное и существительное в </w:t>
      </w:r>
      <w:proofErr w:type="spellStart"/>
      <w:r>
        <w:rPr>
          <w:rFonts w:ascii="Times New Roman" w:hAnsi="Times New Roman"/>
          <w:sz w:val="28"/>
        </w:rPr>
        <w:t>партитиве</w:t>
      </w:r>
      <w:proofErr w:type="spellEnd"/>
      <w:r>
        <w:rPr>
          <w:rFonts w:ascii="Times New Roman" w:hAnsi="Times New Roman"/>
          <w:sz w:val="28"/>
        </w:rPr>
        <w:t xml:space="preserve"> единственного числа): 3 </w:t>
      </w:r>
      <w:proofErr w:type="spellStart"/>
      <w:r>
        <w:rPr>
          <w:rFonts w:ascii="Times New Roman" w:hAnsi="Times New Roman"/>
          <w:sz w:val="28"/>
        </w:rPr>
        <w:t>poigua</w:t>
      </w:r>
      <w:proofErr w:type="spellEnd"/>
      <w:r>
        <w:rPr>
          <w:rFonts w:ascii="Times New Roman" w:hAnsi="Times New Roman"/>
          <w:sz w:val="28"/>
        </w:rPr>
        <w:t xml:space="preserve">. Формы </w:t>
      </w:r>
      <w:proofErr w:type="spellStart"/>
      <w:r>
        <w:rPr>
          <w:rFonts w:ascii="Times New Roman" w:hAnsi="Times New Roman"/>
          <w:sz w:val="28"/>
        </w:rPr>
        <w:t>инессива</w:t>
      </w:r>
      <w:proofErr w:type="spellEnd"/>
      <w:r>
        <w:rPr>
          <w:rFonts w:ascii="Times New Roman" w:hAnsi="Times New Roman"/>
          <w:sz w:val="28"/>
        </w:rPr>
        <w:t xml:space="preserve"> единственного числа порядковых числительных от I до X: </w:t>
      </w:r>
      <w:proofErr w:type="spellStart"/>
      <w:r>
        <w:rPr>
          <w:rFonts w:ascii="Times New Roman" w:hAnsi="Times New Roman"/>
          <w:sz w:val="28"/>
        </w:rPr>
        <w:t>kolmandes</w:t>
      </w:r>
      <w:proofErr w:type="spellEnd"/>
      <w:r>
        <w:rPr>
          <w:rFonts w:ascii="Times New Roman" w:hAnsi="Times New Roman"/>
          <w:sz w:val="28"/>
        </w:rPr>
        <w:t xml:space="preserve">, </w:t>
      </w:r>
      <w:proofErr w:type="spellStart"/>
      <w:r>
        <w:rPr>
          <w:rFonts w:ascii="Times New Roman" w:hAnsi="Times New Roman"/>
          <w:sz w:val="28"/>
        </w:rPr>
        <w:t>nelländes</w:t>
      </w:r>
      <w:proofErr w:type="spellEnd"/>
      <w:r>
        <w:rPr>
          <w:rFonts w:ascii="Times New Roman" w:hAnsi="Times New Roman"/>
          <w:sz w:val="28"/>
        </w:rPr>
        <w:t xml:space="preserve">, </w:t>
      </w:r>
      <w:proofErr w:type="spellStart"/>
      <w:r>
        <w:rPr>
          <w:rFonts w:ascii="Times New Roman" w:hAnsi="Times New Roman"/>
          <w:sz w:val="28"/>
        </w:rPr>
        <w:t>viijendes</w:t>
      </w:r>
      <w:proofErr w:type="spellEnd"/>
      <w:r>
        <w:rPr>
          <w:rFonts w:ascii="Times New Roman" w:hAnsi="Times New Roman"/>
          <w:sz w:val="28"/>
        </w:rPr>
        <w:t xml:space="preserve"> (</w:t>
      </w:r>
      <w:proofErr w:type="spellStart"/>
      <w:r>
        <w:rPr>
          <w:rFonts w:ascii="Times New Roman" w:hAnsi="Times New Roman"/>
          <w:sz w:val="28"/>
        </w:rPr>
        <w:t>kluasas</w:t>
      </w:r>
      <w:proofErr w:type="spellEnd"/>
      <w:r>
        <w:rPr>
          <w:rFonts w:ascii="Times New Roman" w:hAnsi="Times New Roman"/>
          <w:sz w:val="28"/>
        </w:rPr>
        <w:t xml:space="preserve">). Формы </w:t>
      </w:r>
      <w:proofErr w:type="spellStart"/>
      <w:r>
        <w:rPr>
          <w:rFonts w:ascii="Times New Roman" w:hAnsi="Times New Roman"/>
          <w:sz w:val="28"/>
        </w:rPr>
        <w:t>адессива</w:t>
      </w:r>
      <w:proofErr w:type="spellEnd"/>
      <w:r>
        <w:rPr>
          <w:rFonts w:ascii="Times New Roman" w:hAnsi="Times New Roman"/>
          <w:sz w:val="28"/>
        </w:rPr>
        <w:t xml:space="preserve"> единственного числа порядковых числительных от I до IV: </w:t>
      </w:r>
      <w:proofErr w:type="spellStart"/>
      <w:r>
        <w:rPr>
          <w:rFonts w:ascii="Times New Roman" w:hAnsi="Times New Roman"/>
          <w:sz w:val="28"/>
        </w:rPr>
        <w:t>enzimäzel</w:t>
      </w:r>
      <w:proofErr w:type="spellEnd"/>
      <w:r>
        <w:rPr>
          <w:rFonts w:ascii="Times New Roman" w:hAnsi="Times New Roman"/>
          <w:sz w:val="28"/>
        </w:rPr>
        <w:t xml:space="preserve">, </w:t>
      </w:r>
      <w:proofErr w:type="spellStart"/>
      <w:r>
        <w:rPr>
          <w:rFonts w:ascii="Times New Roman" w:hAnsi="Times New Roman"/>
          <w:sz w:val="28"/>
        </w:rPr>
        <w:t>toizel</w:t>
      </w:r>
      <w:proofErr w:type="spellEnd"/>
      <w:r>
        <w:rPr>
          <w:rFonts w:ascii="Times New Roman" w:hAnsi="Times New Roman"/>
          <w:sz w:val="28"/>
        </w:rPr>
        <w:t xml:space="preserve">, </w:t>
      </w:r>
      <w:proofErr w:type="spellStart"/>
      <w:r>
        <w:rPr>
          <w:rFonts w:ascii="Times New Roman" w:hAnsi="Times New Roman"/>
          <w:sz w:val="28"/>
        </w:rPr>
        <w:t>kolmandel</w:t>
      </w:r>
      <w:proofErr w:type="spellEnd"/>
      <w:r>
        <w:rPr>
          <w:rFonts w:ascii="Times New Roman" w:hAnsi="Times New Roman"/>
          <w:sz w:val="28"/>
        </w:rPr>
        <w:t xml:space="preserve">, </w:t>
      </w:r>
      <w:proofErr w:type="spellStart"/>
      <w:r>
        <w:rPr>
          <w:rFonts w:ascii="Times New Roman" w:hAnsi="Times New Roman"/>
          <w:sz w:val="28"/>
        </w:rPr>
        <w:t>nelländel</w:t>
      </w:r>
      <w:proofErr w:type="spellEnd"/>
      <w:r>
        <w:rPr>
          <w:rFonts w:ascii="Times New Roman" w:hAnsi="Times New Roman"/>
          <w:sz w:val="28"/>
        </w:rPr>
        <w:t xml:space="preserve"> (</w:t>
      </w:r>
      <w:proofErr w:type="spellStart"/>
      <w:r>
        <w:rPr>
          <w:rFonts w:ascii="Times New Roman" w:hAnsi="Times New Roman"/>
          <w:sz w:val="28"/>
        </w:rPr>
        <w:t>kerroksel</w:t>
      </w:r>
      <w:proofErr w:type="spellEnd"/>
      <w:r>
        <w:rPr>
          <w:rFonts w:ascii="Times New Roman" w:hAnsi="Times New Roman"/>
          <w:sz w:val="28"/>
        </w:rPr>
        <w:t xml:space="preserve">). Предлоги и послелоги: </w:t>
      </w:r>
      <w:proofErr w:type="spellStart"/>
      <w:r>
        <w:rPr>
          <w:rFonts w:ascii="Times New Roman" w:hAnsi="Times New Roman"/>
          <w:sz w:val="28"/>
        </w:rPr>
        <w:t>jälles</w:t>
      </w:r>
      <w:proofErr w:type="spellEnd"/>
      <w:r>
        <w:rPr>
          <w:rFonts w:ascii="Times New Roman" w:hAnsi="Times New Roman"/>
          <w:sz w:val="28"/>
        </w:rPr>
        <w:t xml:space="preserve">, </w:t>
      </w:r>
      <w:proofErr w:type="spellStart"/>
      <w:r>
        <w:rPr>
          <w:rFonts w:ascii="Times New Roman" w:hAnsi="Times New Roman"/>
          <w:sz w:val="28"/>
        </w:rPr>
        <w:t>enne</w:t>
      </w:r>
      <w:proofErr w:type="spellEnd"/>
      <w:r>
        <w:rPr>
          <w:rFonts w:ascii="Times New Roman" w:hAnsi="Times New Roman"/>
          <w:sz w:val="28"/>
        </w:rPr>
        <w:t xml:space="preserve">, </w:t>
      </w:r>
      <w:proofErr w:type="spellStart"/>
      <w:r>
        <w:rPr>
          <w:rFonts w:ascii="Times New Roman" w:hAnsi="Times New Roman"/>
          <w:sz w:val="28"/>
        </w:rPr>
        <w:t>päi</w:t>
      </w:r>
      <w:proofErr w:type="spellEnd"/>
      <w:r>
        <w:rPr>
          <w:rFonts w:ascii="Times New Roman" w:hAnsi="Times New Roman"/>
          <w:sz w:val="28"/>
        </w:rPr>
        <w:t xml:space="preserve">. Союзы: </w:t>
      </w:r>
      <w:proofErr w:type="spellStart"/>
      <w:r>
        <w:rPr>
          <w:rFonts w:ascii="Times New Roman" w:hAnsi="Times New Roman"/>
          <w:sz w:val="28"/>
        </w:rPr>
        <w:t>kuibo</w:t>
      </w:r>
      <w:proofErr w:type="spellEnd"/>
      <w:r>
        <w:rPr>
          <w:rFonts w:ascii="Times New Roman" w:hAnsi="Times New Roman"/>
          <w:sz w:val="28"/>
        </w:rPr>
        <w:t xml:space="preserve">, </w:t>
      </w:r>
      <w:proofErr w:type="spellStart"/>
      <w:r>
        <w:rPr>
          <w:rFonts w:ascii="Times New Roman" w:hAnsi="Times New Roman"/>
          <w:sz w:val="28"/>
        </w:rPr>
        <w:t>kuvai</w:t>
      </w:r>
      <w:proofErr w:type="spellEnd"/>
      <w:r>
        <w:rPr>
          <w:rFonts w:ascii="Times New Roman" w:hAnsi="Times New Roman"/>
          <w:sz w:val="28"/>
        </w:rPr>
        <w:t xml:space="preserve">, </w:t>
      </w:r>
      <w:proofErr w:type="spellStart"/>
      <w:r>
        <w:rPr>
          <w:rFonts w:ascii="Times New Roman" w:hAnsi="Times New Roman"/>
          <w:sz w:val="28"/>
        </w:rPr>
        <w:t>gaku</w:t>
      </w:r>
      <w:proofErr w:type="spellEnd"/>
      <w:r>
        <w:rPr>
          <w:rFonts w:ascii="Times New Roman" w:hAnsi="Times New Roman"/>
          <w:sz w:val="28"/>
        </w:rPr>
        <w:t>.</w:t>
      </w:r>
      <w:bookmarkEnd w:id="1"/>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Социокультурные знания и умения.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Знание и использование социокультурных элементов речевого поведенческого этикета,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знание названий родной страны и её столицы, родного города или села. </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Компенсаторные умения.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Использование при чтении и </w:t>
      </w:r>
      <w:proofErr w:type="spellStart"/>
      <w:r>
        <w:rPr>
          <w:rFonts w:ascii="Times New Roman" w:hAnsi="Times New Roman"/>
          <w:sz w:val="28"/>
        </w:rPr>
        <w:t>аудировании</w:t>
      </w:r>
      <w:proofErr w:type="spellEnd"/>
      <w:r>
        <w:rPr>
          <w:rFonts w:ascii="Times New Roman" w:hAnsi="Times New Roman"/>
          <w:sz w:val="28"/>
        </w:rPr>
        <w:t xml:space="preserve"> языковой догадки (умения понять значение незнакомого слова или новое значение знакомого слова по контексту), использование при формулировании собственных высказываний ключевых слов, вопросов, иллюстраций, прогнозирование содержание текста для чтения на основе заголовка.</w:t>
      </w:r>
    </w:p>
    <w:p w:rsidR="00E61F97" w:rsidRDefault="00B51060">
      <w:pPr>
        <w:tabs>
          <w:tab w:val="left" w:pos="1533"/>
        </w:tabs>
        <w:spacing w:after="0" w:line="360" w:lineRule="auto"/>
        <w:ind w:firstLine="709"/>
        <w:jc w:val="center"/>
        <w:rPr>
          <w:rFonts w:ascii="Times New Roman" w:hAnsi="Times New Roman"/>
          <w:sz w:val="28"/>
        </w:rPr>
      </w:pPr>
      <w:r>
        <w:rPr>
          <w:rFonts w:ascii="Times New Roman" w:hAnsi="Times New Roman"/>
          <w:sz w:val="28"/>
        </w:rPr>
        <w:t> Планируемые результаты освоения программы по родному (карельскому) языку (</w:t>
      </w:r>
      <w:proofErr w:type="spellStart"/>
      <w:r>
        <w:rPr>
          <w:rFonts w:ascii="Times New Roman" w:hAnsi="Times New Roman"/>
          <w:sz w:val="28"/>
        </w:rPr>
        <w:t>ливвиковское</w:t>
      </w:r>
      <w:proofErr w:type="spellEnd"/>
      <w:r>
        <w:rPr>
          <w:rFonts w:ascii="Times New Roman" w:hAnsi="Times New Roman"/>
          <w:sz w:val="28"/>
        </w:rPr>
        <w:t xml:space="preserve"> наречие) на уровне начального общего образования.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43.10.1. В результате изучения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на уровне начального общего образования </w:t>
      </w:r>
      <w:proofErr w:type="gramStart"/>
      <w:r>
        <w:rPr>
          <w:rFonts w:ascii="Times New Roman" w:hAnsi="Times New Roman"/>
          <w:sz w:val="28"/>
        </w:rPr>
        <w:t>у</w:t>
      </w:r>
      <w:proofErr w:type="gramEnd"/>
      <w:r>
        <w:rPr>
          <w:rFonts w:ascii="Times New Roman" w:hAnsi="Times New Roman"/>
          <w:sz w:val="28"/>
        </w:rPr>
        <w:t xml:space="preserve"> обучающегося будут сформированы следующие личностные результаты:</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1) гражданско-патриотического воспитания: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становление ценностного отношения к своей Родине, в том числе через изучение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являющегося частью истории и культуры страны;</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осознание своей этнокультурной и российской гражданской идентичности, понимание статуса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в Российской Федерации и в субъекте;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сопричастность к прошлому, настоящему и будущему родного края, в том числе при работе с учебными текстами;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lastRenderedPageBreak/>
        <w:t>уважение к своему и другим народам России;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первоначальные представления о человеке как члене общества, о </w:t>
      </w:r>
      <w:proofErr w:type="spellStart"/>
      <w:r>
        <w:rPr>
          <w:rFonts w:ascii="Times New Roman" w:hAnsi="Times New Roman"/>
          <w:sz w:val="28"/>
        </w:rPr>
        <w:t>правахи</w:t>
      </w:r>
      <w:proofErr w:type="spellEnd"/>
      <w:r>
        <w:rPr>
          <w:rFonts w:ascii="Times New Roman" w:hAnsi="Times New Roman"/>
          <w:sz w:val="28"/>
        </w:rPr>
        <w:t xml:space="preserve">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2) духовно-нравственного воспитания: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признание индивидуальности каждого человека;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проявление сопереживания, уважения и доброжелательности (в том числе с использованием языковых сре</w:t>
      </w:r>
      <w:proofErr w:type="gramStart"/>
      <w:r>
        <w:rPr>
          <w:rFonts w:ascii="Times New Roman" w:hAnsi="Times New Roman"/>
          <w:sz w:val="28"/>
        </w:rPr>
        <w:t>дств дл</w:t>
      </w:r>
      <w:proofErr w:type="gramEnd"/>
      <w:r>
        <w:rPr>
          <w:rFonts w:ascii="Times New Roman" w:hAnsi="Times New Roman"/>
          <w:sz w:val="28"/>
        </w:rPr>
        <w:t>я выражения своего состояния и чувств);</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3) эстетического воспитания: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стремление к самовыражению в искусстве слова, осознание важности родного языка как средства общения и самовыражения;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4) физического воспитания, формирования культуры здоровья и эмоционального благополучия: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5) трудового воспитания: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6) экологического воспитания: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бережное отношение к природе, формируемое в процессе работы над текстами;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lastRenderedPageBreak/>
        <w:t>неприятие действий, приносящих вред природе;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7) ценности научного познания: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первоначальные представления о научной картине мира (в том числе первоначальные представление о системе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w:t>
      </w:r>
    </w:p>
    <w:p w:rsidR="00E61F97" w:rsidRDefault="00B51060">
      <w:pPr>
        <w:tabs>
          <w:tab w:val="left" w:pos="1533"/>
        </w:tabs>
        <w:spacing w:after="0" w:line="360" w:lineRule="auto"/>
        <w:ind w:firstLine="709"/>
        <w:jc w:val="both"/>
        <w:rPr>
          <w:rFonts w:ascii="Times New Roman" w:hAnsi="Times New Roman"/>
          <w:sz w:val="28"/>
        </w:rPr>
      </w:pPr>
      <w:proofErr w:type="gramStart"/>
      <w:r>
        <w:rPr>
          <w:rFonts w:ascii="Times New Roman" w:hAnsi="Times New Roman"/>
          <w:sz w:val="28"/>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w:t>
      </w:r>
      <w:proofErr w:type="gramEnd"/>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43.10.2. В результате изучения родного (карельского) языка (</w:t>
      </w:r>
      <w:proofErr w:type="spellStart"/>
      <w:r>
        <w:rPr>
          <w:rFonts w:ascii="Times New Roman" w:hAnsi="Times New Roman"/>
          <w:sz w:val="28"/>
        </w:rPr>
        <w:t>ливвиковскоенаречие</w:t>
      </w:r>
      <w:proofErr w:type="spellEnd"/>
      <w:r>
        <w:rPr>
          <w:rFonts w:ascii="Times New Roman" w:hAnsi="Times New Roman"/>
          <w:sz w:val="28"/>
        </w:rPr>
        <w:t>)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43.10.2.1. У обучающегося будут сформированы следующие базовые логические действия как часть познавательных универсальных учебных действий:</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с языковыми явлениями русского языка;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объединять объекты (языковые единицы) по заданному признаку;</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определять существенный признак для классификации языковых единиц, классифицировать предложенные языковые единицы;</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находить закономерности и противоречия в языковом материале на основе предложенного учителем алгоритма наблюдения;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выявлять недостаток информации для решения учебной и практической задачи на основе предложенного алгоритма;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устанавливать причинно-следственные связи в ситуациях наблюдения за языковым материалом, делать выводы.</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43.10.2.2.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lastRenderedPageBreak/>
        <w:t>определять разрыв между реальным и желательным состоянием языкового объекта (речевой ситуации) на основе предложенных учителем вопросов;</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 помощью учителя формулировать цель, планировать изменения языкового объекта, речевой ситуации;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сравнивать несколько вариантов решения задачи, выбирать наиболее </w:t>
      </w:r>
      <w:proofErr w:type="gramStart"/>
      <w:r>
        <w:rPr>
          <w:rFonts w:ascii="Times New Roman" w:hAnsi="Times New Roman"/>
          <w:sz w:val="28"/>
        </w:rPr>
        <w:t>подходящий</w:t>
      </w:r>
      <w:proofErr w:type="gramEnd"/>
      <w:r>
        <w:rPr>
          <w:rFonts w:ascii="Times New Roman" w:hAnsi="Times New Roman"/>
          <w:sz w:val="28"/>
        </w:rPr>
        <w:t xml:space="preserve"> (на основе предложенных критериев);</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выполнять по предложенному плану проектное задание;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прогнозировать возможное развитие процессов, событий и их последствия в аналогичных или сходных ситуациях.</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43.10.2.3. У обучающегося будут сформированы умения работать с информацией как часть познавательных универсальных учебных действий:</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выбирать источник получения информации: словарь, справочник;</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согласно заданному алгоритму находить в предложенном источнике (словаре, справочнике) информацию, представленную в явном виде;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достоверную и недостоверную информацию самостоятельно или на основании предложенного учителем способа её проверки (с помощью словарей, справочников);</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анализировать и создавать текстовую, виде</w:t>
      </w:r>
      <w:proofErr w:type="gramStart"/>
      <w:r>
        <w:rPr>
          <w:rFonts w:ascii="Times New Roman" w:hAnsi="Times New Roman"/>
          <w:sz w:val="28"/>
        </w:rPr>
        <w:t>о-</w:t>
      </w:r>
      <w:proofErr w:type="gramEnd"/>
      <w:r>
        <w:rPr>
          <w:rFonts w:ascii="Times New Roman" w:hAnsi="Times New Roman"/>
          <w:sz w:val="28"/>
        </w:rPr>
        <w:t>, графическую, звуковую информацию в соответствии с учебной задачей;</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43.10.2.4. У обучающегося будут сформированы умения общения как часть </w:t>
      </w:r>
      <w:r>
        <w:rPr>
          <w:rFonts w:ascii="Times New Roman" w:hAnsi="Times New Roman"/>
          <w:sz w:val="28"/>
        </w:rPr>
        <w:lastRenderedPageBreak/>
        <w:t>коммуникативных универсальных учебных действий:</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воспринимать и формулировать суждения, выражать эмоции в соответствии с целями и условиями общения в знакомой среде;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проявлять уважительное отношение к собеседнику, соблюдать правила ведения диалога и дискуссии;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признавать возможность существования разных точек зрения;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корректно и аргументированно высказывать своё мнение;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строить речевое высказывание в соответствии с поставленной задачей;</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создавать устные и письменные тексты (описание, рассуждение, повествование);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подготавливать небольшие публичные выступления;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подбирать иллюстративный материал (рисунки, фото, плакаты) к тексту выступления.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43.10.2.5. У обучающегося будут сформированы умения самоорганизации как части регулятивных универсальных учебных действий:</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планировать действия по решению учебной задачи для получения результата;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выстраивать последовательность выбранных действий.</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43.10.2.6. У обучающегося будут сформированы умения самоконтроля как части регулятивных универсальных учебных действий:</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устанавливать причины успеха (неудач) учебной деятельности;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корректировать свои учебные действия для преодоления речевых и орфографических ошибок.</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43.10.2.7. У обучающегося будут сформированы умения совместной деятельности: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формулировать краткосрочные и долгосрочные цели (индивидуальные с учётом участия в коллективных задачах) в стандартной (типовой) </w:t>
      </w:r>
      <w:proofErr w:type="spellStart"/>
      <w:r>
        <w:rPr>
          <w:rFonts w:ascii="Times New Roman" w:hAnsi="Times New Roman"/>
          <w:sz w:val="28"/>
        </w:rPr>
        <w:t>ситуациина</w:t>
      </w:r>
      <w:proofErr w:type="spellEnd"/>
      <w:r>
        <w:rPr>
          <w:rFonts w:ascii="Times New Roman" w:hAnsi="Times New Roman"/>
          <w:sz w:val="28"/>
        </w:rPr>
        <w:t xml:space="preserve"> основе предложенного формата планирования, распределения промежуточных шагов и сроков;</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принимать цель совместной деятельности, коллективно выстраивать действия по её достижению (распределять роли, договариваться, обсуждать процесс и результат совместной работы);</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проявлять готовность руководить, выполнять поручения, подчиняться;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ответственно выполнять свою часть работы;</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lastRenderedPageBreak/>
        <w:t>оценивать свой вклад в общий результат;</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выполнять совместные проектные задания с использованием предложенного образца.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43.10.3. Предметные результаты изучения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К концу обучения в 1 классе </w:t>
      </w:r>
      <w:proofErr w:type="gramStart"/>
      <w:r>
        <w:rPr>
          <w:rFonts w:ascii="Times New Roman" w:hAnsi="Times New Roman"/>
          <w:sz w:val="28"/>
        </w:rPr>
        <w:t>обучающийся</w:t>
      </w:r>
      <w:proofErr w:type="gramEnd"/>
      <w:r>
        <w:rPr>
          <w:rFonts w:ascii="Times New Roman" w:hAnsi="Times New Roman"/>
          <w:sz w:val="28"/>
        </w:rPr>
        <w:t xml:space="preserve"> научится: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вести диалог этикетного характера в стандартных ситуациях неофициального общения (приветствие, выражение благодарности, извинение), используя вербальные и (или) зрительные опоры в рамках изучаемой тематики с соблюдением норм речевого этикета (не менее 1–2 реплик со стороны каждого собеседника);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вести диалог-расспрос (сообщение фактической информации, ответы на вопросы собеседника) (не менее 1 реплики со стороны каждого собеседника);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создавать с использованием ключевых слов, вопросов и (или) иллюстраций устные связные монологические высказывания (описание предмета, рассказ о себе) объёмом не менее 2 фраз в рамках изучаемой тематики;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воспринимать на слух и понимать речь учителя и </w:t>
      </w:r>
      <w:proofErr w:type="gramStart"/>
      <w:r>
        <w:rPr>
          <w:rFonts w:ascii="Times New Roman" w:hAnsi="Times New Roman"/>
          <w:sz w:val="28"/>
        </w:rPr>
        <w:t>других</w:t>
      </w:r>
      <w:proofErr w:type="gramEnd"/>
      <w:r>
        <w:rPr>
          <w:rFonts w:ascii="Times New Roman" w:hAnsi="Times New Roman"/>
          <w:sz w:val="28"/>
        </w:rPr>
        <w:t xml:space="preserve"> обучающихся и вербальную (невербальную) реакцию на услышанное (при непосредственном общении);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читать вслух учебные тексты объёмом до 30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владеть техникой письма (</w:t>
      </w:r>
      <w:proofErr w:type="spellStart"/>
      <w:r>
        <w:rPr>
          <w:rFonts w:ascii="Times New Roman" w:hAnsi="Times New Roman"/>
          <w:sz w:val="28"/>
        </w:rPr>
        <w:t>полупечатное</w:t>
      </w:r>
      <w:proofErr w:type="spellEnd"/>
      <w:r>
        <w:rPr>
          <w:rFonts w:ascii="Times New Roman" w:hAnsi="Times New Roman"/>
          <w:sz w:val="28"/>
        </w:rPr>
        <w:t xml:space="preserve"> написание букв, буквосочетаний, слов);</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воспроизводить речевые образцы, списывать текст; выписывать из текста слова, словосочетания, предложения;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произносить и различать на слух все звуки и звукосочетания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соблюдать нормы произношения: долготу и краткость звуков, качество произношения гласных переднего и заднего ряда, дифтонгов и трифтонгов, отсутствие редукции гласных, гармонию гласных, деление на слоги, ударение в простых и сложных словах, ритмико-интонационные особенности повествовательного, побудительного и вопросительного предложения;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правильно писать наиболее употребительные слова, вошедшие в активный словарь;</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lastRenderedPageBreak/>
        <w:t>распознавать и употреблять в устной и письменной речи не менее 100 лексических единиц (слов, словосочетаний, речевых клише), обслуживающих ситуации общения в рамках тематического содержания речи для 1 класса;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основные структурно-семантические типы простых предложений: </w:t>
      </w:r>
      <w:proofErr w:type="spellStart"/>
      <w:r>
        <w:rPr>
          <w:rFonts w:ascii="Times New Roman" w:hAnsi="Times New Roman"/>
          <w:sz w:val="28"/>
        </w:rPr>
        <w:t>посессивную</w:t>
      </w:r>
      <w:proofErr w:type="spellEnd"/>
      <w:r>
        <w:rPr>
          <w:rFonts w:ascii="Times New Roman" w:hAnsi="Times New Roman"/>
          <w:sz w:val="28"/>
        </w:rPr>
        <w:t xml:space="preserve"> конструкцию: </w:t>
      </w:r>
      <w:proofErr w:type="spellStart"/>
      <w:r>
        <w:rPr>
          <w:rFonts w:ascii="Times New Roman" w:hAnsi="Times New Roman"/>
          <w:sz w:val="28"/>
        </w:rPr>
        <w:t>Minulonsizär</w:t>
      </w:r>
      <w:proofErr w:type="spellEnd"/>
      <w:r>
        <w:rPr>
          <w:rFonts w:ascii="Times New Roman" w:hAnsi="Times New Roman"/>
          <w:sz w:val="28"/>
        </w:rPr>
        <w:t xml:space="preserve">, экзистенциальное предложение: </w:t>
      </w:r>
      <w:proofErr w:type="spellStart"/>
      <w:r>
        <w:rPr>
          <w:rFonts w:ascii="Times New Roman" w:hAnsi="Times New Roman"/>
          <w:sz w:val="28"/>
        </w:rPr>
        <w:t>Pihalonlapsii</w:t>
      </w:r>
      <w:proofErr w:type="spellEnd"/>
      <w:r>
        <w:rPr>
          <w:rFonts w:ascii="Times New Roman" w:hAnsi="Times New Roman"/>
          <w:sz w:val="28"/>
        </w:rPr>
        <w:t xml:space="preserve">, предикативную конструкцию: </w:t>
      </w:r>
      <w:proofErr w:type="spellStart"/>
      <w:r>
        <w:rPr>
          <w:rFonts w:ascii="Times New Roman" w:hAnsi="Times New Roman"/>
          <w:sz w:val="28"/>
        </w:rPr>
        <w:t>MinunnimionMiikul</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и употреблять в устной и письменной речи основные коммуникативные типы предложения: повествовательное, побудительное, вопросительное;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общий вопрос: </w:t>
      </w:r>
      <w:proofErr w:type="spellStart"/>
      <w:r>
        <w:rPr>
          <w:rFonts w:ascii="Times New Roman" w:hAnsi="Times New Roman"/>
          <w:sz w:val="28"/>
        </w:rPr>
        <w:t>Oletgosinä</w:t>
      </w:r>
      <w:proofErr w:type="spellEnd"/>
      <w:r>
        <w:rPr>
          <w:rFonts w:ascii="Times New Roman" w:hAnsi="Times New Roman"/>
          <w:sz w:val="28"/>
        </w:rPr>
        <w:t xml:space="preserve"> </w:t>
      </w:r>
      <w:proofErr w:type="spellStart"/>
      <w:r>
        <w:rPr>
          <w:rFonts w:ascii="Times New Roman" w:hAnsi="Times New Roman"/>
          <w:sz w:val="28"/>
        </w:rPr>
        <w:t>Leena</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и употреблять в устной и письменной речи вопросительную частицу: -</w:t>
      </w:r>
      <w:proofErr w:type="spellStart"/>
      <w:r>
        <w:rPr>
          <w:rFonts w:ascii="Times New Roman" w:hAnsi="Times New Roman"/>
          <w:sz w:val="28"/>
        </w:rPr>
        <w:t>go</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специальные вопросы с вопросительными словами </w:t>
      </w:r>
      <w:proofErr w:type="spellStart"/>
      <w:r>
        <w:rPr>
          <w:rFonts w:ascii="Times New Roman" w:hAnsi="Times New Roman"/>
          <w:sz w:val="28"/>
        </w:rPr>
        <w:t>Ken</w:t>
      </w:r>
      <w:proofErr w:type="spellEnd"/>
      <w:r>
        <w:rPr>
          <w:rFonts w:ascii="Times New Roman" w:hAnsi="Times New Roman"/>
          <w:sz w:val="28"/>
        </w:rPr>
        <w:t>? (</w:t>
      </w:r>
      <w:proofErr w:type="spellStart"/>
      <w:r>
        <w:rPr>
          <w:rFonts w:ascii="Times New Roman" w:hAnsi="Times New Roman"/>
          <w:sz w:val="28"/>
        </w:rPr>
        <w:t>Kensinäolet</w:t>
      </w:r>
      <w:proofErr w:type="spellEnd"/>
      <w:r>
        <w:rPr>
          <w:rFonts w:ascii="Times New Roman" w:hAnsi="Times New Roman"/>
          <w:sz w:val="28"/>
        </w:rPr>
        <w:t xml:space="preserve">?), </w:t>
      </w:r>
      <w:proofErr w:type="spellStart"/>
      <w:r>
        <w:rPr>
          <w:rFonts w:ascii="Times New Roman" w:hAnsi="Times New Roman"/>
          <w:sz w:val="28"/>
        </w:rPr>
        <w:t>Mi</w:t>
      </w:r>
      <w:proofErr w:type="spellEnd"/>
      <w:r>
        <w:rPr>
          <w:rFonts w:ascii="Times New Roman" w:hAnsi="Times New Roman"/>
          <w:sz w:val="28"/>
        </w:rPr>
        <w:t>? (</w:t>
      </w:r>
      <w:proofErr w:type="spellStart"/>
      <w:r>
        <w:rPr>
          <w:rFonts w:ascii="Times New Roman" w:hAnsi="Times New Roman"/>
          <w:sz w:val="28"/>
        </w:rPr>
        <w:t>Mitämäon</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и употреблять в устной и письменной речи утвердительные и отрицательные предложения;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падеж объекта: аккузатив без окончания (номинатив) в утвердительных предложениях распознавать и употреблять в устной и письменной речи падежные формы номинатива единственного и множественного числа: </w:t>
      </w:r>
      <w:proofErr w:type="spellStart"/>
      <w:r>
        <w:rPr>
          <w:rFonts w:ascii="Times New Roman" w:hAnsi="Times New Roman"/>
          <w:sz w:val="28"/>
        </w:rPr>
        <w:t>kala</w:t>
      </w:r>
      <w:proofErr w:type="spellEnd"/>
      <w:r>
        <w:rPr>
          <w:rFonts w:ascii="Times New Roman" w:hAnsi="Times New Roman"/>
          <w:sz w:val="28"/>
        </w:rPr>
        <w:t xml:space="preserve"> – </w:t>
      </w:r>
      <w:proofErr w:type="spellStart"/>
      <w:r>
        <w:rPr>
          <w:rFonts w:ascii="Times New Roman" w:hAnsi="Times New Roman"/>
          <w:sz w:val="28"/>
        </w:rPr>
        <w:t>kalat</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падежные формы генитива единственного числа </w:t>
      </w:r>
      <w:proofErr w:type="spellStart"/>
      <w:r>
        <w:rPr>
          <w:rFonts w:ascii="Times New Roman" w:hAnsi="Times New Roman"/>
          <w:sz w:val="28"/>
        </w:rPr>
        <w:t>Kenen</w:t>
      </w:r>
      <w:proofErr w:type="spellEnd"/>
      <w:r>
        <w:rPr>
          <w:rFonts w:ascii="Times New Roman" w:hAnsi="Times New Roman"/>
          <w:sz w:val="28"/>
        </w:rPr>
        <w:t xml:space="preserve">? </w:t>
      </w:r>
      <w:proofErr w:type="spellStart"/>
      <w:r>
        <w:rPr>
          <w:rFonts w:ascii="Times New Roman" w:hAnsi="Times New Roman"/>
          <w:sz w:val="28"/>
        </w:rPr>
        <w:t>Min</w:t>
      </w:r>
      <w:proofErr w:type="spellEnd"/>
      <w:r>
        <w:rPr>
          <w:rFonts w:ascii="Times New Roman" w:hAnsi="Times New Roman"/>
          <w:sz w:val="28"/>
        </w:rPr>
        <w:t xml:space="preserve">? -n: </w:t>
      </w:r>
      <w:proofErr w:type="spellStart"/>
      <w:r>
        <w:rPr>
          <w:rFonts w:ascii="Times New Roman" w:hAnsi="Times New Roman"/>
          <w:sz w:val="28"/>
        </w:rPr>
        <w:t>Tan’antytti</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сильную и слабую ступень чередования ступеней согласных: </w:t>
      </w:r>
      <w:proofErr w:type="spellStart"/>
      <w:r>
        <w:rPr>
          <w:rFonts w:ascii="Times New Roman" w:hAnsi="Times New Roman"/>
          <w:sz w:val="28"/>
        </w:rPr>
        <w:t>čč:č</w:t>
      </w:r>
      <w:proofErr w:type="spellEnd"/>
      <w:r>
        <w:rPr>
          <w:rFonts w:ascii="Times New Roman" w:hAnsi="Times New Roman"/>
          <w:sz w:val="28"/>
        </w:rPr>
        <w:t xml:space="preserve"> (</w:t>
      </w:r>
      <w:proofErr w:type="spellStart"/>
      <w:r>
        <w:rPr>
          <w:rFonts w:ascii="Times New Roman" w:hAnsi="Times New Roman"/>
          <w:sz w:val="28"/>
        </w:rPr>
        <w:t>počči:počil</w:t>
      </w:r>
      <w:proofErr w:type="spellEnd"/>
      <w:r>
        <w:rPr>
          <w:rFonts w:ascii="Times New Roman" w:hAnsi="Times New Roman"/>
          <w:sz w:val="28"/>
        </w:rPr>
        <w:t xml:space="preserve">), </w:t>
      </w:r>
      <w:proofErr w:type="spellStart"/>
      <w:r>
        <w:rPr>
          <w:rFonts w:ascii="Times New Roman" w:hAnsi="Times New Roman"/>
          <w:sz w:val="28"/>
        </w:rPr>
        <w:t>kk:k</w:t>
      </w:r>
      <w:proofErr w:type="spellEnd"/>
      <w:r>
        <w:rPr>
          <w:rFonts w:ascii="Times New Roman" w:hAnsi="Times New Roman"/>
          <w:sz w:val="28"/>
        </w:rPr>
        <w:t xml:space="preserve"> (</w:t>
      </w:r>
      <w:proofErr w:type="spellStart"/>
      <w:r>
        <w:rPr>
          <w:rFonts w:ascii="Times New Roman" w:hAnsi="Times New Roman"/>
          <w:sz w:val="28"/>
        </w:rPr>
        <w:t>laukku:laukas</w:t>
      </w:r>
      <w:proofErr w:type="spellEnd"/>
      <w:r>
        <w:rPr>
          <w:rFonts w:ascii="Times New Roman" w:hAnsi="Times New Roman"/>
          <w:sz w:val="28"/>
        </w:rPr>
        <w:t xml:space="preserve">), </w:t>
      </w:r>
      <w:proofErr w:type="spellStart"/>
      <w:r>
        <w:rPr>
          <w:rFonts w:ascii="Times New Roman" w:hAnsi="Times New Roman"/>
          <w:sz w:val="28"/>
        </w:rPr>
        <w:t>tt:t</w:t>
      </w:r>
      <w:proofErr w:type="spellEnd"/>
      <w:r>
        <w:rPr>
          <w:rFonts w:ascii="Times New Roman" w:hAnsi="Times New Roman"/>
          <w:sz w:val="28"/>
        </w:rPr>
        <w:t xml:space="preserve"> (</w:t>
      </w:r>
      <w:proofErr w:type="spellStart"/>
      <w:r>
        <w:rPr>
          <w:rFonts w:ascii="Times New Roman" w:hAnsi="Times New Roman"/>
          <w:sz w:val="28"/>
        </w:rPr>
        <w:t>tyttö:tytöt</w:t>
      </w:r>
      <w:proofErr w:type="spellEnd"/>
      <w:r>
        <w:rPr>
          <w:rFonts w:ascii="Times New Roman" w:hAnsi="Times New Roman"/>
          <w:sz w:val="28"/>
        </w:rPr>
        <w:t xml:space="preserve">), </w:t>
      </w:r>
      <w:proofErr w:type="spellStart"/>
      <w:r>
        <w:rPr>
          <w:rFonts w:ascii="Times New Roman" w:hAnsi="Times New Roman"/>
          <w:sz w:val="28"/>
        </w:rPr>
        <w:t>pp:p</w:t>
      </w:r>
      <w:proofErr w:type="spellEnd"/>
      <w:r>
        <w:rPr>
          <w:rFonts w:ascii="Times New Roman" w:hAnsi="Times New Roman"/>
          <w:sz w:val="28"/>
        </w:rPr>
        <w:t xml:space="preserve"> (</w:t>
      </w:r>
      <w:proofErr w:type="spellStart"/>
      <w:r>
        <w:rPr>
          <w:rFonts w:ascii="Times New Roman" w:hAnsi="Times New Roman"/>
          <w:sz w:val="28"/>
        </w:rPr>
        <w:t>reppu:repus</w:t>
      </w:r>
      <w:proofErr w:type="spellEnd"/>
      <w:r>
        <w:rPr>
          <w:rFonts w:ascii="Times New Roman" w:hAnsi="Times New Roman"/>
          <w:sz w:val="28"/>
        </w:rPr>
        <w:t xml:space="preserve">), </w:t>
      </w:r>
      <w:proofErr w:type="spellStart"/>
      <w:r>
        <w:rPr>
          <w:rFonts w:ascii="Times New Roman" w:hAnsi="Times New Roman"/>
          <w:sz w:val="28"/>
        </w:rPr>
        <w:t>ss:s</w:t>
      </w:r>
      <w:proofErr w:type="spellEnd"/>
      <w:r>
        <w:rPr>
          <w:rFonts w:ascii="Times New Roman" w:hAnsi="Times New Roman"/>
          <w:sz w:val="28"/>
        </w:rPr>
        <w:t xml:space="preserve"> (</w:t>
      </w:r>
      <w:proofErr w:type="spellStart"/>
      <w:r>
        <w:rPr>
          <w:rFonts w:ascii="Times New Roman" w:hAnsi="Times New Roman"/>
          <w:sz w:val="28"/>
        </w:rPr>
        <w:t>kassu:kasan</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личные местоимения </w:t>
      </w:r>
      <w:proofErr w:type="spellStart"/>
      <w:r>
        <w:rPr>
          <w:rFonts w:ascii="Times New Roman" w:hAnsi="Times New Roman"/>
          <w:sz w:val="28"/>
        </w:rPr>
        <w:t>minä</w:t>
      </w:r>
      <w:proofErr w:type="spellEnd"/>
      <w:r>
        <w:rPr>
          <w:rFonts w:ascii="Times New Roman" w:hAnsi="Times New Roman"/>
          <w:sz w:val="28"/>
        </w:rPr>
        <w:t xml:space="preserve">, </w:t>
      </w:r>
      <w:proofErr w:type="spellStart"/>
      <w:r>
        <w:rPr>
          <w:rFonts w:ascii="Times New Roman" w:hAnsi="Times New Roman"/>
          <w:sz w:val="28"/>
        </w:rPr>
        <w:t>sinä</w:t>
      </w:r>
      <w:proofErr w:type="spellEnd"/>
      <w:r>
        <w:rPr>
          <w:rFonts w:ascii="Times New Roman" w:hAnsi="Times New Roman"/>
          <w:sz w:val="28"/>
        </w:rPr>
        <w:t xml:space="preserve">, </w:t>
      </w:r>
      <w:proofErr w:type="spellStart"/>
      <w:r>
        <w:rPr>
          <w:rFonts w:ascii="Times New Roman" w:hAnsi="Times New Roman"/>
          <w:sz w:val="28"/>
        </w:rPr>
        <w:t>häi</w:t>
      </w:r>
      <w:proofErr w:type="spellEnd"/>
      <w:r>
        <w:rPr>
          <w:rFonts w:ascii="Times New Roman" w:hAnsi="Times New Roman"/>
          <w:sz w:val="28"/>
        </w:rPr>
        <w:t xml:space="preserve">, </w:t>
      </w:r>
      <w:proofErr w:type="spellStart"/>
      <w:r>
        <w:rPr>
          <w:rFonts w:ascii="Times New Roman" w:hAnsi="Times New Roman"/>
          <w:sz w:val="28"/>
        </w:rPr>
        <w:t>myö</w:t>
      </w:r>
      <w:proofErr w:type="spellEnd"/>
      <w:r>
        <w:rPr>
          <w:rFonts w:ascii="Times New Roman" w:hAnsi="Times New Roman"/>
          <w:sz w:val="28"/>
        </w:rPr>
        <w:t xml:space="preserve">, </w:t>
      </w:r>
      <w:proofErr w:type="spellStart"/>
      <w:r>
        <w:rPr>
          <w:rFonts w:ascii="Times New Roman" w:hAnsi="Times New Roman"/>
          <w:sz w:val="28"/>
        </w:rPr>
        <w:t>työ</w:t>
      </w:r>
      <w:proofErr w:type="spellEnd"/>
      <w:r>
        <w:rPr>
          <w:rFonts w:ascii="Times New Roman" w:hAnsi="Times New Roman"/>
          <w:sz w:val="28"/>
        </w:rPr>
        <w:t xml:space="preserve">, </w:t>
      </w:r>
      <w:proofErr w:type="spellStart"/>
      <w:r>
        <w:rPr>
          <w:rFonts w:ascii="Times New Roman" w:hAnsi="Times New Roman"/>
          <w:sz w:val="28"/>
        </w:rPr>
        <w:t>hyö</w:t>
      </w:r>
      <w:proofErr w:type="spellEnd"/>
      <w:r>
        <w:rPr>
          <w:rFonts w:ascii="Times New Roman" w:hAnsi="Times New Roman"/>
          <w:sz w:val="28"/>
        </w:rPr>
        <w:t xml:space="preserve"> в форме номинатива и генитива;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указательные местоимения: </w:t>
      </w:r>
      <w:proofErr w:type="spellStart"/>
      <w:r>
        <w:rPr>
          <w:rFonts w:ascii="Times New Roman" w:hAnsi="Times New Roman"/>
          <w:sz w:val="28"/>
        </w:rPr>
        <w:lastRenderedPageBreak/>
        <w:t>tämä</w:t>
      </w:r>
      <w:proofErr w:type="spellEnd"/>
      <w:r>
        <w:rPr>
          <w:rFonts w:ascii="Times New Roman" w:hAnsi="Times New Roman"/>
          <w:sz w:val="28"/>
        </w:rPr>
        <w:t xml:space="preserve">, </w:t>
      </w:r>
      <w:proofErr w:type="spellStart"/>
      <w:r>
        <w:rPr>
          <w:rFonts w:ascii="Times New Roman" w:hAnsi="Times New Roman"/>
          <w:sz w:val="28"/>
        </w:rPr>
        <w:t>tuo</w:t>
      </w:r>
      <w:proofErr w:type="spellEnd"/>
      <w:r>
        <w:rPr>
          <w:rFonts w:ascii="Times New Roman" w:hAnsi="Times New Roman"/>
          <w:sz w:val="28"/>
        </w:rPr>
        <w:t xml:space="preserve">, </w:t>
      </w:r>
      <w:proofErr w:type="spellStart"/>
      <w:r>
        <w:rPr>
          <w:rFonts w:ascii="Times New Roman" w:hAnsi="Times New Roman"/>
          <w:sz w:val="28"/>
        </w:rPr>
        <w:t>se</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формы спряжения глагола </w:t>
      </w:r>
      <w:proofErr w:type="spellStart"/>
      <w:r>
        <w:rPr>
          <w:rFonts w:ascii="Times New Roman" w:hAnsi="Times New Roman"/>
          <w:sz w:val="28"/>
        </w:rPr>
        <w:t>olla</w:t>
      </w:r>
      <w:proofErr w:type="spellEnd"/>
      <w:r>
        <w:rPr>
          <w:rFonts w:ascii="Times New Roman" w:hAnsi="Times New Roman"/>
          <w:sz w:val="28"/>
        </w:rPr>
        <w:t xml:space="preserve">: </w:t>
      </w:r>
      <w:proofErr w:type="spellStart"/>
      <w:r>
        <w:rPr>
          <w:rFonts w:ascii="Times New Roman" w:hAnsi="Times New Roman"/>
          <w:sz w:val="28"/>
        </w:rPr>
        <w:t>olen</w:t>
      </w:r>
      <w:proofErr w:type="spellEnd"/>
      <w:r>
        <w:rPr>
          <w:rFonts w:ascii="Times New Roman" w:hAnsi="Times New Roman"/>
          <w:sz w:val="28"/>
        </w:rPr>
        <w:t xml:space="preserve">, </w:t>
      </w:r>
      <w:proofErr w:type="spellStart"/>
      <w:r>
        <w:rPr>
          <w:rFonts w:ascii="Times New Roman" w:hAnsi="Times New Roman"/>
          <w:sz w:val="28"/>
        </w:rPr>
        <w:t>olet</w:t>
      </w:r>
      <w:proofErr w:type="spellEnd"/>
      <w:r>
        <w:rPr>
          <w:rFonts w:ascii="Times New Roman" w:hAnsi="Times New Roman"/>
          <w:sz w:val="28"/>
        </w:rPr>
        <w:t xml:space="preserve">, </w:t>
      </w:r>
      <w:proofErr w:type="spellStart"/>
      <w:r>
        <w:rPr>
          <w:rFonts w:ascii="Times New Roman" w:hAnsi="Times New Roman"/>
          <w:sz w:val="28"/>
        </w:rPr>
        <w:t>häion</w:t>
      </w:r>
      <w:proofErr w:type="spellEnd"/>
      <w:r>
        <w:rPr>
          <w:rFonts w:ascii="Times New Roman" w:hAnsi="Times New Roman"/>
          <w:sz w:val="28"/>
        </w:rPr>
        <w:t xml:space="preserve">, </w:t>
      </w:r>
      <w:proofErr w:type="spellStart"/>
      <w:r>
        <w:rPr>
          <w:rFonts w:ascii="Times New Roman" w:hAnsi="Times New Roman"/>
          <w:sz w:val="28"/>
        </w:rPr>
        <w:t>olemmo</w:t>
      </w:r>
      <w:proofErr w:type="spellEnd"/>
      <w:r>
        <w:rPr>
          <w:rFonts w:ascii="Times New Roman" w:hAnsi="Times New Roman"/>
          <w:sz w:val="28"/>
        </w:rPr>
        <w:t xml:space="preserve">, </w:t>
      </w:r>
      <w:proofErr w:type="spellStart"/>
      <w:r>
        <w:rPr>
          <w:rFonts w:ascii="Times New Roman" w:hAnsi="Times New Roman"/>
          <w:sz w:val="28"/>
        </w:rPr>
        <w:t>oletto</w:t>
      </w:r>
      <w:proofErr w:type="spellEnd"/>
      <w:r>
        <w:rPr>
          <w:rFonts w:ascii="Times New Roman" w:hAnsi="Times New Roman"/>
          <w:sz w:val="28"/>
        </w:rPr>
        <w:t xml:space="preserve">, </w:t>
      </w:r>
      <w:proofErr w:type="spellStart"/>
      <w:r>
        <w:rPr>
          <w:rFonts w:ascii="Times New Roman" w:hAnsi="Times New Roman"/>
          <w:sz w:val="28"/>
        </w:rPr>
        <w:t>hyö</w:t>
      </w:r>
      <w:proofErr w:type="spellEnd"/>
      <w:r>
        <w:rPr>
          <w:rFonts w:ascii="Times New Roman" w:hAnsi="Times New Roman"/>
          <w:sz w:val="28"/>
        </w:rPr>
        <w:t xml:space="preserve"> </w:t>
      </w:r>
      <w:proofErr w:type="spellStart"/>
      <w:r>
        <w:rPr>
          <w:rFonts w:ascii="Times New Roman" w:hAnsi="Times New Roman"/>
          <w:sz w:val="28"/>
        </w:rPr>
        <w:t>ollah</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и употреблять в устной и письменной речи количественные (до 10) числительные;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владеть отдельными социокультурными элементами речевого поведенческого этикета в некоторых ситуациях общения (приветствие, прощание, выражение благодарности);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использовать при формулировании собственных высказываний ключевые слова.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43.10.4. Предметные результаты изучения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К концу обучения во 2 классе </w:t>
      </w:r>
      <w:proofErr w:type="gramStart"/>
      <w:r>
        <w:rPr>
          <w:rFonts w:ascii="Times New Roman" w:hAnsi="Times New Roman"/>
          <w:sz w:val="28"/>
        </w:rPr>
        <w:t>обучающийся</w:t>
      </w:r>
      <w:proofErr w:type="gramEnd"/>
      <w:r>
        <w:rPr>
          <w:rFonts w:ascii="Times New Roman" w:hAnsi="Times New Roman"/>
          <w:sz w:val="28"/>
        </w:rPr>
        <w:t xml:space="preserve"> научится: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вести с использованием речевых ситуаций, ключевых слов и (или) иллюстраций с соблюдением норм речевого этикета 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 (не менее 3 реплик со стороны каждого собеседника);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вести диалог-расспрос (запрашивание интересующей информации; сообщение фактической информации, ответы на вопросы собеседника) (не менее 3 реплик со стороны каждого собеседника);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создавать устные связные монологические высказывания объёмом не менее 3 фраз в рамках изучаемой тематики с использованием картинок, фотографий и (или) ключевых слов, вопросов (описание предмета, реального человека или литературного персонажа; рассказ о себе, члене семьи, друге и другие);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воспринимать на слух и понимать речь учителя и </w:t>
      </w:r>
      <w:proofErr w:type="gramStart"/>
      <w:r>
        <w:rPr>
          <w:rFonts w:ascii="Times New Roman" w:hAnsi="Times New Roman"/>
          <w:sz w:val="28"/>
        </w:rPr>
        <w:t>других</w:t>
      </w:r>
      <w:proofErr w:type="gramEnd"/>
      <w:r>
        <w:rPr>
          <w:rFonts w:ascii="Times New Roman" w:hAnsi="Times New Roman"/>
          <w:sz w:val="28"/>
        </w:rPr>
        <w:t xml:space="preserve"> обучающихся и вербально реагировать на услышанное (при непосредственном общении);</w:t>
      </w:r>
    </w:p>
    <w:p w:rsidR="00E61F97" w:rsidRDefault="00B51060">
      <w:pPr>
        <w:tabs>
          <w:tab w:val="left" w:pos="1533"/>
        </w:tabs>
        <w:spacing w:after="0" w:line="360" w:lineRule="auto"/>
        <w:ind w:firstLine="709"/>
        <w:jc w:val="both"/>
        <w:rPr>
          <w:rFonts w:ascii="Times New Roman" w:hAnsi="Times New Roman"/>
          <w:sz w:val="28"/>
        </w:rPr>
      </w:pPr>
      <w:proofErr w:type="gramStart"/>
      <w:r>
        <w:rPr>
          <w:rFonts w:ascii="Times New Roman" w:hAnsi="Times New Roman"/>
          <w:sz w:val="28"/>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(при опосредованном общении), используя зрительные опоры и языковую догадку (время звучания текста </w:t>
      </w:r>
      <w:r>
        <w:rPr>
          <w:rFonts w:ascii="Times New Roman" w:hAnsi="Times New Roman"/>
          <w:sz w:val="28"/>
        </w:rPr>
        <w:lastRenderedPageBreak/>
        <w:t xml:space="preserve">(текстов) для </w:t>
      </w:r>
      <w:proofErr w:type="spellStart"/>
      <w:r>
        <w:rPr>
          <w:rFonts w:ascii="Times New Roman" w:hAnsi="Times New Roman"/>
          <w:sz w:val="28"/>
        </w:rPr>
        <w:t>аудирования</w:t>
      </w:r>
      <w:proofErr w:type="spellEnd"/>
      <w:r>
        <w:rPr>
          <w:rFonts w:ascii="Times New Roman" w:hAnsi="Times New Roman"/>
          <w:sz w:val="28"/>
        </w:rPr>
        <w:t xml:space="preserve"> – до 40 секунд);</w:t>
      </w:r>
      <w:proofErr w:type="gramEnd"/>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владеть техникой письма (</w:t>
      </w:r>
      <w:proofErr w:type="spellStart"/>
      <w:r>
        <w:rPr>
          <w:rFonts w:ascii="Times New Roman" w:hAnsi="Times New Roman"/>
          <w:sz w:val="28"/>
        </w:rPr>
        <w:t>полупечатное</w:t>
      </w:r>
      <w:proofErr w:type="spellEnd"/>
      <w:r>
        <w:rPr>
          <w:rFonts w:ascii="Times New Roman" w:hAnsi="Times New Roman"/>
          <w:sz w:val="28"/>
        </w:rPr>
        <w:t xml:space="preserve"> написание букв, буквосочетаний, слов);</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воспроизводить речевые образцы, списывать текст;</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выписывать из текста слова, словосочетания, предложения;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вставлять пропущенные буквы в слово или слова в предложение, дописывать предложения в соответствии с решаемой учебной задачей;</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заполнять простые формуляры с указанием личной информации (имя, фамилия, возраст, адрес);</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писать с использованием образца короткие поздравления с праздниками (с днём рождения, Новым годом);</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произносить и различать на слух все звуки и звукосочетания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соблюдать нормы произношения: долготу и краткость звуков, качество произношения гласных переднего и заднего ряда, отсутствие редукции гласных, отсутствие палатализации и аспирации согласных, дифтонги, трифтонги, гармонию гласных, деление на слоги; ударение в простых и сложных словах, ритмико-интонационные особенности повествовательного, побудительного и вопросительного предложения;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правильно писать наиболее употребительные слова, вошедшие в активный словарь;</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lastRenderedPageBreak/>
        <w:t xml:space="preserve">распознавать и употреблять в устной и письменной речи основные структурно-семантические типы простых предложений: </w:t>
      </w:r>
      <w:proofErr w:type="spellStart"/>
      <w:r>
        <w:rPr>
          <w:rFonts w:ascii="Times New Roman" w:hAnsi="Times New Roman"/>
          <w:sz w:val="28"/>
        </w:rPr>
        <w:t>посессивную</w:t>
      </w:r>
      <w:proofErr w:type="spellEnd"/>
      <w:r>
        <w:rPr>
          <w:rFonts w:ascii="Times New Roman" w:hAnsi="Times New Roman"/>
          <w:sz w:val="28"/>
        </w:rPr>
        <w:t xml:space="preserve"> конструкцию: </w:t>
      </w:r>
      <w:proofErr w:type="spellStart"/>
      <w:r>
        <w:rPr>
          <w:rFonts w:ascii="Times New Roman" w:hAnsi="Times New Roman"/>
          <w:sz w:val="28"/>
        </w:rPr>
        <w:t>Minuleiolekodielättii</w:t>
      </w:r>
      <w:proofErr w:type="spellEnd"/>
      <w:r>
        <w:rPr>
          <w:rFonts w:ascii="Times New Roman" w:hAnsi="Times New Roman"/>
          <w:sz w:val="28"/>
        </w:rPr>
        <w:t xml:space="preserve">, экзистенциальное предложение: </w:t>
      </w:r>
      <w:proofErr w:type="spellStart"/>
      <w:r>
        <w:rPr>
          <w:rFonts w:ascii="Times New Roman" w:hAnsi="Times New Roman"/>
          <w:sz w:val="28"/>
        </w:rPr>
        <w:t>Minunperehesonmuamo</w:t>
      </w:r>
      <w:proofErr w:type="spellEnd"/>
      <w:r>
        <w:rPr>
          <w:rFonts w:ascii="Times New Roman" w:hAnsi="Times New Roman"/>
          <w:sz w:val="28"/>
        </w:rPr>
        <w:t xml:space="preserve">, </w:t>
      </w:r>
      <w:proofErr w:type="spellStart"/>
      <w:r>
        <w:rPr>
          <w:rFonts w:ascii="Times New Roman" w:hAnsi="Times New Roman"/>
          <w:sz w:val="28"/>
        </w:rPr>
        <w:t>tuatto</w:t>
      </w:r>
      <w:proofErr w:type="spellEnd"/>
      <w:r>
        <w:rPr>
          <w:rFonts w:ascii="Times New Roman" w:hAnsi="Times New Roman"/>
          <w:sz w:val="28"/>
        </w:rPr>
        <w:t xml:space="preserve">, </w:t>
      </w:r>
      <w:proofErr w:type="spellStart"/>
      <w:r>
        <w:rPr>
          <w:rFonts w:ascii="Times New Roman" w:hAnsi="Times New Roman"/>
          <w:sz w:val="28"/>
        </w:rPr>
        <w:t>vellidaminä</w:t>
      </w:r>
      <w:proofErr w:type="spellEnd"/>
      <w:r>
        <w:rPr>
          <w:rFonts w:ascii="Times New Roman" w:hAnsi="Times New Roman"/>
          <w:sz w:val="28"/>
        </w:rPr>
        <w:t xml:space="preserve">, предикативную конструкцию с генитивом </w:t>
      </w:r>
      <w:proofErr w:type="spellStart"/>
      <w:r>
        <w:rPr>
          <w:rFonts w:ascii="Times New Roman" w:hAnsi="Times New Roman"/>
          <w:sz w:val="28"/>
        </w:rPr>
        <w:t>предикатива</w:t>
      </w:r>
      <w:proofErr w:type="spellEnd"/>
      <w:r>
        <w:rPr>
          <w:rFonts w:ascii="Times New Roman" w:hAnsi="Times New Roman"/>
          <w:sz w:val="28"/>
        </w:rPr>
        <w:t xml:space="preserve">: </w:t>
      </w:r>
      <w:proofErr w:type="spellStart"/>
      <w:r>
        <w:rPr>
          <w:rFonts w:ascii="Times New Roman" w:hAnsi="Times New Roman"/>
          <w:sz w:val="28"/>
        </w:rPr>
        <w:t>Sebobaineonminun</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и употреблять в устной и письменной речи основные коммуникативные типы предложения: повествовательное, побудительное, вопросительное;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общий вопрос: </w:t>
      </w:r>
      <w:proofErr w:type="spellStart"/>
      <w:r>
        <w:rPr>
          <w:rFonts w:ascii="Times New Roman" w:hAnsi="Times New Roman"/>
          <w:sz w:val="28"/>
        </w:rPr>
        <w:t>Ongosinulvelli</w:t>
      </w:r>
      <w:proofErr w:type="spellEnd"/>
      <w:r>
        <w:rPr>
          <w:rFonts w:ascii="Times New Roman" w:hAnsi="Times New Roman"/>
          <w:sz w:val="28"/>
        </w:rPr>
        <w:t xml:space="preserve">? </w:t>
      </w:r>
      <w:proofErr w:type="spellStart"/>
      <w:r>
        <w:rPr>
          <w:rFonts w:ascii="Times New Roman" w:hAnsi="Times New Roman"/>
          <w:sz w:val="28"/>
        </w:rPr>
        <w:t>Pagizetgokarjalakse</w:t>
      </w:r>
      <w:proofErr w:type="spellEnd"/>
      <w:r>
        <w:rPr>
          <w:rFonts w:ascii="Times New Roman" w:hAnsi="Times New Roman"/>
          <w:sz w:val="28"/>
        </w:rPr>
        <w:t>?;</w:t>
      </w:r>
    </w:p>
    <w:p w:rsidR="00E61F97" w:rsidRPr="00AC3E3B" w:rsidRDefault="00B51060">
      <w:pPr>
        <w:tabs>
          <w:tab w:val="left" w:pos="1533"/>
        </w:tabs>
        <w:spacing w:after="0" w:line="360" w:lineRule="auto"/>
        <w:ind w:firstLine="709"/>
        <w:jc w:val="both"/>
        <w:rPr>
          <w:rFonts w:ascii="Times New Roman" w:hAnsi="Times New Roman"/>
          <w:sz w:val="28"/>
          <w:lang w:val="fi-FI"/>
        </w:rPr>
      </w:pPr>
      <w:r>
        <w:rPr>
          <w:rFonts w:ascii="Times New Roman" w:hAnsi="Times New Roman"/>
          <w:sz w:val="28"/>
        </w:rPr>
        <w:t xml:space="preserve">распознавать и употреблять в устной и письменной речи специальные вопросы с вопросительными словами: </w:t>
      </w:r>
      <w:proofErr w:type="spellStart"/>
      <w:r>
        <w:rPr>
          <w:rFonts w:ascii="Times New Roman" w:hAnsi="Times New Roman"/>
          <w:sz w:val="28"/>
        </w:rPr>
        <w:t>Midä</w:t>
      </w:r>
      <w:proofErr w:type="spellEnd"/>
      <w:r>
        <w:rPr>
          <w:rFonts w:ascii="Times New Roman" w:hAnsi="Times New Roman"/>
          <w:sz w:val="28"/>
        </w:rPr>
        <w:t>?(</w:t>
      </w:r>
      <w:proofErr w:type="spellStart"/>
      <w:r>
        <w:rPr>
          <w:rFonts w:ascii="Times New Roman" w:hAnsi="Times New Roman"/>
          <w:sz w:val="28"/>
        </w:rPr>
        <w:t>Midäsinäsöit</w:t>
      </w:r>
      <w:proofErr w:type="spellEnd"/>
      <w:r>
        <w:rPr>
          <w:rFonts w:ascii="Times New Roman" w:hAnsi="Times New Roman"/>
          <w:sz w:val="28"/>
        </w:rPr>
        <w:t xml:space="preserve">?), </w:t>
      </w:r>
      <w:proofErr w:type="spellStart"/>
      <w:r>
        <w:rPr>
          <w:rFonts w:ascii="Times New Roman" w:hAnsi="Times New Roman"/>
          <w:sz w:val="28"/>
        </w:rPr>
        <w:t>Kui</w:t>
      </w:r>
      <w:proofErr w:type="spellEnd"/>
      <w:r>
        <w:rPr>
          <w:rFonts w:ascii="Times New Roman" w:hAnsi="Times New Roman"/>
          <w:sz w:val="28"/>
        </w:rPr>
        <w:t xml:space="preserve">? </w:t>
      </w:r>
      <w:r w:rsidRPr="00AC3E3B">
        <w:rPr>
          <w:rFonts w:ascii="Times New Roman" w:hAnsi="Times New Roman"/>
          <w:sz w:val="28"/>
          <w:lang w:val="fi-FI"/>
        </w:rPr>
        <w:t>(Kuibosinuukučutah?), Kenen? (Kenentämäkirjutinon?), Minigäine? (Min igäinesinäolet?), Kenenny? (Kenennyruadausinunsizär?), Kedä? (Kedäsinäsuvaičet?), Kus? (Kus sinäelät?), Kes? (KespäiMašoisailahjan?), Mis? (Mis on luajittu Sampo?), Kunne? (Kunne menet školan jälles?);</w:t>
      </w:r>
    </w:p>
    <w:p w:rsidR="00E61F97" w:rsidRPr="00AC3E3B" w:rsidRDefault="00B51060">
      <w:pPr>
        <w:tabs>
          <w:tab w:val="left" w:pos="1533"/>
        </w:tabs>
        <w:spacing w:after="0" w:line="360" w:lineRule="auto"/>
        <w:ind w:firstLine="709"/>
        <w:jc w:val="both"/>
        <w:rPr>
          <w:rFonts w:ascii="Times New Roman" w:hAnsi="Times New Roman"/>
          <w:sz w:val="28"/>
          <w:lang w:val="fi-FI"/>
        </w:rPr>
      </w:pPr>
      <w:proofErr w:type="spellStart"/>
      <w:r>
        <w:rPr>
          <w:rFonts w:ascii="Times New Roman" w:hAnsi="Times New Roman"/>
          <w:sz w:val="28"/>
        </w:rPr>
        <w:t>распознаватьиупотреблятьвустнойиписьменнойречипадежобъекта</w:t>
      </w:r>
      <w:proofErr w:type="spellEnd"/>
      <w:r w:rsidRPr="00AC3E3B">
        <w:rPr>
          <w:rFonts w:ascii="Times New Roman" w:hAnsi="Times New Roman"/>
          <w:sz w:val="28"/>
          <w:lang w:val="fi-FI"/>
        </w:rPr>
        <w:t xml:space="preserve">: </w:t>
      </w:r>
      <w:proofErr w:type="spellStart"/>
      <w:r>
        <w:rPr>
          <w:rFonts w:ascii="Times New Roman" w:hAnsi="Times New Roman"/>
          <w:sz w:val="28"/>
        </w:rPr>
        <w:t>аккузативсокончанием</w:t>
      </w:r>
      <w:proofErr w:type="spellEnd"/>
      <w:r w:rsidRPr="00AC3E3B">
        <w:rPr>
          <w:rFonts w:ascii="Times New Roman" w:hAnsi="Times New Roman"/>
          <w:sz w:val="28"/>
          <w:lang w:val="fi-FI"/>
        </w:rPr>
        <w:t xml:space="preserve"> («</w:t>
      </w:r>
      <w:r>
        <w:rPr>
          <w:rFonts w:ascii="Times New Roman" w:hAnsi="Times New Roman"/>
          <w:sz w:val="28"/>
        </w:rPr>
        <w:t>генитив</w:t>
      </w:r>
      <w:r w:rsidRPr="00AC3E3B">
        <w:rPr>
          <w:rFonts w:ascii="Times New Roman" w:hAnsi="Times New Roman"/>
          <w:sz w:val="28"/>
          <w:lang w:val="fi-FI"/>
        </w:rPr>
        <w:t xml:space="preserve">»): Ostimmo sanakniigan; </w:t>
      </w:r>
      <w:proofErr w:type="spellStart"/>
      <w:r>
        <w:rPr>
          <w:rFonts w:ascii="Times New Roman" w:hAnsi="Times New Roman"/>
          <w:sz w:val="28"/>
        </w:rPr>
        <w:t>партитивобъекта</w:t>
      </w:r>
      <w:proofErr w:type="spellEnd"/>
      <w:r w:rsidRPr="00AC3E3B">
        <w:rPr>
          <w:rFonts w:ascii="Times New Roman" w:hAnsi="Times New Roman"/>
          <w:sz w:val="28"/>
          <w:lang w:val="fi-FI"/>
        </w:rPr>
        <w:t xml:space="preserve">, </w:t>
      </w:r>
      <w:proofErr w:type="spellStart"/>
      <w:r>
        <w:rPr>
          <w:rFonts w:ascii="Times New Roman" w:hAnsi="Times New Roman"/>
          <w:sz w:val="28"/>
        </w:rPr>
        <w:t>выраженноговещественнымсуществительным</w:t>
      </w:r>
      <w:proofErr w:type="spellEnd"/>
      <w:r w:rsidRPr="00AC3E3B">
        <w:rPr>
          <w:rFonts w:ascii="Times New Roman" w:hAnsi="Times New Roman"/>
          <w:sz w:val="28"/>
          <w:lang w:val="fi-FI"/>
        </w:rPr>
        <w:t>: Syön ruahtuo;</w:t>
      </w:r>
    </w:p>
    <w:p w:rsidR="00E61F97" w:rsidRPr="00AC3E3B" w:rsidRDefault="00B51060">
      <w:pPr>
        <w:tabs>
          <w:tab w:val="left" w:pos="1533"/>
        </w:tabs>
        <w:spacing w:after="0" w:line="360" w:lineRule="auto"/>
        <w:ind w:firstLine="709"/>
        <w:jc w:val="both"/>
        <w:rPr>
          <w:rFonts w:ascii="Times New Roman" w:hAnsi="Times New Roman"/>
          <w:sz w:val="28"/>
          <w:lang w:val="fi-FI"/>
        </w:rPr>
      </w:pPr>
      <w:r>
        <w:rPr>
          <w:rFonts w:ascii="Times New Roman" w:hAnsi="Times New Roman"/>
          <w:sz w:val="28"/>
        </w:rPr>
        <w:t xml:space="preserve">распознавать и употреблять в устной и письменной речи формы </w:t>
      </w:r>
      <w:proofErr w:type="spellStart"/>
      <w:r>
        <w:rPr>
          <w:rFonts w:ascii="Times New Roman" w:hAnsi="Times New Roman"/>
          <w:sz w:val="28"/>
        </w:rPr>
        <w:t>партитива</w:t>
      </w:r>
      <w:proofErr w:type="spellEnd"/>
      <w:r>
        <w:rPr>
          <w:rFonts w:ascii="Times New Roman" w:hAnsi="Times New Roman"/>
          <w:sz w:val="28"/>
        </w:rPr>
        <w:t xml:space="preserve"> единственного числа, </w:t>
      </w:r>
      <w:proofErr w:type="spellStart"/>
      <w:r>
        <w:rPr>
          <w:rFonts w:ascii="Times New Roman" w:hAnsi="Times New Roman"/>
          <w:sz w:val="28"/>
        </w:rPr>
        <w:t>Kedä</w:t>
      </w:r>
      <w:proofErr w:type="spellEnd"/>
      <w:r>
        <w:rPr>
          <w:rFonts w:ascii="Times New Roman" w:hAnsi="Times New Roman"/>
          <w:sz w:val="28"/>
        </w:rPr>
        <w:t xml:space="preserve">? </w:t>
      </w:r>
      <w:r w:rsidRPr="00AC3E3B">
        <w:rPr>
          <w:rFonts w:ascii="Times New Roman" w:hAnsi="Times New Roman"/>
          <w:sz w:val="28"/>
          <w:lang w:val="fi-FI"/>
        </w:rPr>
        <w:t>Midä? -e, -i, -a, -ä, -o, -ö, -u, -y, -du, -dy, -tu, -ty: lehti – lehtie, kodi – kodii, sano – sanua, pezä – peziä, peldo – pelduo, vilu – viluu, mua – muadu, mieli – mieldy, kirves – kirvesty;</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формы </w:t>
      </w:r>
      <w:proofErr w:type="spellStart"/>
      <w:r>
        <w:rPr>
          <w:rFonts w:ascii="Times New Roman" w:hAnsi="Times New Roman"/>
          <w:sz w:val="28"/>
        </w:rPr>
        <w:t>инессива</w:t>
      </w:r>
      <w:proofErr w:type="spellEnd"/>
      <w:r>
        <w:rPr>
          <w:rFonts w:ascii="Times New Roman" w:hAnsi="Times New Roman"/>
          <w:sz w:val="28"/>
        </w:rPr>
        <w:t xml:space="preserve"> единственного числа, </w:t>
      </w:r>
      <w:proofErr w:type="spellStart"/>
      <w:r>
        <w:rPr>
          <w:rFonts w:ascii="Times New Roman" w:hAnsi="Times New Roman"/>
          <w:sz w:val="28"/>
        </w:rPr>
        <w:t>Kes</w:t>
      </w:r>
      <w:proofErr w:type="spellEnd"/>
      <w:r>
        <w:rPr>
          <w:rFonts w:ascii="Times New Roman" w:hAnsi="Times New Roman"/>
          <w:sz w:val="28"/>
        </w:rPr>
        <w:t xml:space="preserve">? </w:t>
      </w:r>
      <w:proofErr w:type="spellStart"/>
      <w:r>
        <w:rPr>
          <w:rFonts w:ascii="Times New Roman" w:hAnsi="Times New Roman"/>
          <w:sz w:val="28"/>
        </w:rPr>
        <w:t>Mis</w:t>
      </w:r>
      <w:proofErr w:type="spellEnd"/>
      <w:r>
        <w:rPr>
          <w:rFonts w:ascii="Times New Roman" w:hAnsi="Times New Roman"/>
          <w:sz w:val="28"/>
        </w:rPr>
        <w:t xml:space="preserve">? -s: </w:t>
      </w:r>
      <w:proofErr w:type="spellStart"/>
      <w:r>
        <w:rPr>
          <w:rFonts w:ascii="Times New Roman" w:hAnsi="Times New Roman"/>
          <w:sz w:val="28"/>
        </w:rPr>
        <w:t>ElänKarjalas</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формы элатива единственного числа, </w:t>
      </w:r>
      <w:proofErr w:type="spellStart"/>
      <w:r>
        <w:rPr>
          <w:rFonts w:ascii="Times New Roman" w:hAnsi="Times New Roman"/>
          <w:sz w:val="28"/>
        </w:rPr>
        <w:t>Kes</w:t>
      </w:r>
      <w:proofErr w:type="spellEnd"/>
      <w:r>
        <w:rPr>
          <w:rFonts w:ascii="Times New Roman" w:hAnsi="Times New Roman"/>
          <w:sz w:val="28"/>
        </w:rPr>
        <w:t>? (</w:t>
      </w:r>
      <w:proofErr w:type="spellStart"/>
      <w:r>
        <w:rPr>
          <w:rFonts w:ascii="Times New Roman" w:hAnsi="Times New Roman"/>
          <w:sz w:val="28"/>
        </w:rPr>
        <w:t>Kespäi</w:t>
      </w:r>
      <w:proofErr w:type="spellEnd"/>
      <w:r>
        <w:rPr>
          <w:rFonts w:ascii="Times New Roman" w:hAnsi="Times New Roman"/>
          <w:sz w:val="28"/>
        </w:rPr>
        <w:t xml:space="preserve">?) </w:t>
      </w:r>
      <w:proofErr w:type="spellStart"/>
      <w:r>
        <w:rPr>
          <w:rFonts w:ascii="Times New Roman" w:hAnsi="Times New Roman"/>
          <w:sz w:val="28"/>
        </w:rPr>
        <w:t>Mis</w:t>
      </w:r>
      <w:proofErr w:type="spellEnd"/>
      <w:r>
        <w:rPr>
          <w:rFonts w:ascii="Times New Roman" w:hAnsi="Times New Roman"/>
          <w:sz w:val="28"/>
        </w:rPr>
        <w:t>? (</w:t>
      </w:r>
      <w:proofErr w:type="spellStart"/>
      <w:r>
        <w:rPr>
          <w:rFonts w:ascii="Times New Roman" w:hAnsi="Times New Roman"/>
          <w:sz w:val="28"/>
        </w:rPr>
        <w:t>Mispäi</w:t>
      </w:r>
      <w:proofErr w:type="spellEnd"/>
      <w:r>
        <w:rPr>
          <w:rFonts w:ascii="Times New Roman" w:hAnsi="Times New Roman"/>
          <w:sz w:val="28"/>
        </w:rPr>
        <w:t>?) -s (-</w:t>
      </w:r>
      <w:proofErr w:type="spellStart"/>
      <w:r>
        <w:rPr>
          <w:rFonts w:ascii="Times New Roman" w:hAnsi="Times New Roman"/>
          <w:sz w:val="28"/>
        </w:rPr>
        <w:t>späi</w:t>
      </w:r>
      <w:proofErr w:type="spellEnd"/>
      <w:r>
        <w:rPr>
          <w:rFonts w:ascii="Times New Roman" w:hAnsi="Times New Roman"/>
          <w:sz w:val="28"/>
        </w:rPr>
        <w:t xml:space="preserve">): </w:t>
      </w:r>
      <w:proofErr w:type="spellStart"/>
      <w:r>
        <w:rPr>
          <w:rFonts w:ascii="Times New Roman" w:hAnsi="Times New Roman"/>
          <w:sz w:val="28"/>
        </w:rPr>
        <w:t>Minätulinškolaspäi</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формы </w:t>
      </w:r>
      <w:proofErr w:type="spellStart"/>
      <w:r>
        <w:rPr>
          <w:rFonts w:ascii="Times New Roman" w:hAnsi="Times New Roman"/>
          <w:sz w:val="28"/>
        </w:rPr>
        <w:t>иллатива</w:t>
      </w:r>
      <w:proofErr w:type="spellEnd"/>
      <w:r>
        <w:rPr>
          <w:rFonts w:ascii="Times New Roman" w:hAnsi="Times New Roman"/>
          <w:sz w:val="28"/>
        </w:rPr>
        <w:t xml:space="preserve"> единственного числа, </w:t>
      </w:r>
      <w:proofErr w:type="spellStart"/>
      <w:r>
        <w:rPr>
          <w:rFonts w:ascii="Times New Roman" w:hAnsi="Times New Roman"/>
          <w:sz w:val="28"/>
        </w:rPr>
        <w:t>Keh</w:t>
      </w:r>
      <w:proofErr w:type="spellEnd"/>
      <w:r>
        <w:rPr>
          <w:rFonts w:ascii="Times New Roman" w:hAnsi="Times New Roman"/>
          <w:sz w:val="28"/>
        </w:rPr>
        <w:t xml:space="preserve">? </w:t>
      </w:r>
      <w:proofErr w:type="spellStart"/>
      <w:r>
        <w:rPr>
          <w:rFonts w:ascii="Times New Roman" w:hAnsi="Times New Roman"/>
          <w:sz w:val="28"/>
        </w:rPr>
        <w:t>Mih</w:t>
      </w:r>
      <w:proofErr w:type="spellEnd"/>
      <w:r>
        <w:rPr>
          <w:rFonts w:ascii="Times New Roman" w:hAnsi="Times New Roman"/>
          <w:sz w:val="28"/>
        </w:rPr>
        <w:t xml:space="preserve">? -h: </w:t>
      </w:r>
      <w:proofErr w:type="spellStart"/>
      <w:r>
        <w:rPr>
          <w:rFonts w:ascii="Times New Roman" w:hAnsi="Times New Roman"/>
          <w:sz w:val="28"/>
        </w:rPr>
        <w:t>hieru</w:t>
      </w:r>
      <w:proofErr w:type="spellEnd"/>
      <w:r>
        <w:rPr>
          <w:rFonts w:ascii="Times New Roman" w:hAnsi="Times New Roman"/>
          <w:sz w:val="28"/>
        </w:rPr>
        <w:t xml:space="preserve"> – </w:t>
      </w:r>
      <w:proofErr w:type="spellStart"/>
      <w:r>
        <w:rPr>
          <w:rFonts w:ascii="Times New Roman" w:hAnsi="Times New Roman"/>
          <w:sz w:val="28"/>
        </w:rPr>
        <w:t>hieruh</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и употреблять в устной и письменной речи открытый (закрытый) слог, сильную и слабую ступень чередования согласных: d:o (</w:t>
      </w:r>
      <w:proofErr w:type="spellStart"/>
      <w:r>
        <w:rPr>
          <w:rFonts w:ascii="Times New Roman" w:hAnsi="Times New Roman"/>
          <w:sz w:val="28"/>
        </w:rPr>
        <w:t>kodi:kois</w:t>
      </w:r>
      <w:proofErr w:type="spellEnd"/>
      <w:r>
        <w:rPr>
          <w:rFonts w:ascii="Times New Roman" w:hAnsi="Times New Roman"/>
          <w:sz w:val="28"/>
        </w:rPr>
        <w:t>), g:v(jogi:joves), b:v (</w:t>
      </w:r>
      <w:proofErr w:type="spellStart"/>
      <w:r>
        <w:rPr>
          <w:rFonts w:ascii="Times New Roman" w:hAnsi="Times New Roman"/>
          <w:sz w:val="28"/>
        </w:rPr>
        <w:t>leiby:leivät</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lastRenderedPageBreak/>
        <w:t>распознавать и употреблять в устной и письменной речи типы спряжения глаголов;</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утвердительную и отрицательную форму презенса глагола: </w:t>
      </w:r>
      <w:proofErr w:type="spellStart"/>
      <w:r>
        <w:rPr>
          <w:rFonts w:ascii="Times New Roman" w:hAnsi="Times New Roman"/>
          <w:sz w:val="28"/>
        </w:rPr>
        <w:t>elän</w:t>
      </w:r>
      <w:proofErr w:type="spellEnd"/>
      <w:r>
        <w:rPr>
          <w:rFonts w:ascii="Times New Roman" w:hAnsi="Times New Roman"/>
          <w:sz w:val="28"/>
        </w:rPr>
        <w:t xml:space="preserve"> – </w:t>
      </w:r>
      <w:proofErr w:type="spellStart"/>
      <w:r>
        <w:rPr>
          <w:rFonts w:ascii="Times New Roman" w:hAnsi="Times New Roman"/>
          <w:sz w:val="28"/>
        </w:rPr>
        <w:t>enelä</w:t>
      </w:r>
      <w:proofErr w:type="spellEnd"/>
      <w:r>
        <w:rPr>
          <w:rFonts w:ascii="Times New Roman" w:hAnsi="Times New Roman"/>
          <w:sz w:val="28"/>
        </w:rPr>
        <w:t xml:space="preserve">, </w:t>
      </w:r>
      <w:proofErr w:type="spellStart"/>
      <w:r>
        <w:rPr>
          <w:rFonts w:ascii="Times New Roman" w:hAnsi="Times New Roman"/>
          <w:sz w:val="28"/>
        </w:rPr>
        <w:t>syön</w:t>
      </w:r>
      <w:proofErr w:type="spellEnd"/>
      <w:r>
        <w:rPr>
          <w:rFonts w:ascii="Times New Roman" w:hAnsi="Times New Roman"/>
          <w:sz w:val="28"/>
        </w:rPr>
        <w:t xml:space="preserve"> – </w:t>
      </w:r>
      <w:proofErr w:type="spellStart"/>
      <w:r>
        <w:rPr>
          <w:rFonts w:ascii="Times New Roman" w:hAnsi="Times New Roman"/>
          <w:sz w:val="28"/>
        </w:rPr>
        <w:t>ensyö</w:t>
      </w:r>
      <w:proofErr w:type="spellEnd"/>
      <w:r>
        <w:rPr>
          <w:rFonts w:ascii="Times New Roman" w:hAnsi="Times New Roman"/>
          <w:sz w:val="28"/>
        </w:rPr>
        <w:t xml:space="preserve">, </w:t>
      </w:r>
      <w:proofErr w:type="spellStart"/>
      <w:r>
        <w:rPr>
          <w:rFonts w:ascii="Times New Roman" w:hAnsi="Times New Roman"/>
          <w:sz w:val="28"/>
        </w:rPr>
        <w:t>menen</w:t>
      </w:r>
      <w:proofErr w:type="spellEnd"/>
      <w:r>
        <w:rPr>
          <w:rFonts w:ascii="Times New Roman" w:hAnsi="Times New Roman"/>
          <w:sz w:val="28"/>
        </w:rPr>
        <w:t xml:space="preserve"> – </w:t>
      </w:r>
      <w:proofErr w:type="spellStart"/>
      <w:r>
        <w:rPr>
          <w:rFonts w:ascii="Times New Roman" w:hAnsi="Times New Roman"/>
          <w:sz w:val="28"/>
        </w:rPr>
        <w:t>enmene</w:t>
      </w:r>
      <w:proofErr w:type="spellEnd"/>
      <w:r>
        <w:rPr>
          <w:rFonts w:ascii="Times New Roman" w:hAnsi="Times New Roman"/>
          <w:sz w:val="28"/>
        </w:rPr>
        <w:t xml:space="preserve">, </w:t>
      </w:r>
      <w:proofErr w:type="spellStart"/>
      <w:r>
        <w:rPr>
          <w:rFonts w:ascii="Times New Roman" w:hAnsi="Times New Roman"/>
          <w:sz w:val="28"/>
        </w:rPr>
        <w:t>valličen</w:t>
      </w:r>
      <w:proofErr w:type="spellEnd"/>
      <w:r>
        <w:rPr>
          <w:rFonts w:ascii="Times New Roman" w:hAnsi="Times New Roman"/>
          <w:sz w:val="28"/>
        </w:rPr>
        <w:t xml:space="preserve"> – </w:t>
      </w:r>
      <w:proofErr w:type="spellStart"/>
      <w:r>
        <w:rPr>
          <w:rFonts w:ascii="Times New Roman" w:hAnsi="Times New Roman"/>
          <w:sz w:val="28"/>
        </w:rPr>
        <w:t>envalliče</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утвердительные и отрицательные формы императива 2-ого лица единственного числа: </w:t>
      </w:r>
      <w:proofErr w:type="spellStart"/>
      <w:r>
        <w:rPr>
          <w:rFonts w:ascii="Times New Roman" w:hAnsi="Times New Roman"/>
          <w:sz w:val="28"/>
        </w:rPr>
        <w:t>Otapäivikkö</w:t>
      </w:r>
      <w:proofErr w:type="spellEnd"/>
      <w:r>
        <w:rPr>
          <w:rFonts w:ascii="Times New Roman" w:hAnsi="Times New Roman"/>
          <w:sz w:val="28"/>
        </w:rPr>
        <w:t>!;</w:t>
      </w:r>
      <w:proofErr w:type="spellStart"/>
      <w:r>
        <w:rPr>
          <w:rFonts w:ascii="Times New Roman" w:hAnsi="Times New Roman"/>
          <w:sz w:val="28"/>
        </w:rPr>
        <w:t>Tuletänne</w:t>
      </w:r>
      <w:proofErr w:type="spellEnd"/>
      <w:r>
        <w:rPr>
          <w:rFonts w:ascii="Times New Roman" w:hAnsi="Times New Roman"/>
          <w:sz w:val="28"/>
        </w:rPr>
        <w:t xml:space="preserve">!; </w:t>
      </w:r>
      <w:proofErr w:type="spellStart"/>
      <w:r>
        <w:rPr>
          <w:rFonts w:ascii="Times New Roman" w:hAnsi="Times New Roman"/>
          <w:sz w:val="28"/>
        </w:rPr>
        <w:t>Älä</w:t>
      </w:r>
      <w:proofErr w:type="spellEnd"/>
      <w:r>
        <w:rPr>
          <w:rFonts w:ascii="Times New Roman" w:hAnsi="Times New Roman"/>
          <w:sz w:val="28"/>
        </w:rPr>
        <w:t xml:space="preserve"> </w:t>
      </w:r>
      <w:proofErr w:type="spellStart"/>
      <w:r>
        <w:rPr>
          <w:rFonts w:ascii="Times New Roman" w:hAnsi="Times New Roman"/>
          <w:sz w:val="28"/>
        </w:rPr>
        <w:t>itke</w:t>
      </w:r>
      <w:proofErr w:type="spellEnd"/>
      <w:r>
        <w:rPr>
          <w:rFonts w:ascii="Times New Roman" w:hAnsi="Times New Roman"/>
          <w:sz w:val="28"/>
        </w:rPr>
        <w:t>!;</w:t>
      </w:r>
    </w:p>
    <w:p w:rsidR="00E61F97" w:rsidRPr="00AC3E3B" w:rsidRDefault="00B51060">
      <w:pPr>
        <w:tabs>
          <w:tab w:val="left" w:pos="1533"/>
        </w:tabs>
        <w:spacing w:after="0" w:line="360" w:lineRule="auto"/>
        <w:ind w:firstLine="709"/>
        <w:jc w:val="both"/>
        <w:rPr>
          <w:rFonts w:ascii="Times New Roman" w:hAnsi="Times New Roman"/>
          <w:sz w:val="28"/>
          <w:lang w:val="fi-FI"/>
        </w:rPr>
      </w:pPr>
      <w:r>
        <w:rPr>
          <w:rFonts w:ascii="Times New Roman" w:hAnsi="Times New Roman"/>
          <w:sz w:val="28"/>
        </w:rPr>
        <w:t xml:space="preserve">распознавать и употреблять в устной и письменной речи управление глаголов. </w:t>
      </w:r>
      <w:r w:rsidRPr="00AC3E3B">
        <w:rPr>
          <w:rFonts w:ascii="Times New Roman" w:hAnsi="Times New Roman"/>
          <w:sz w:val="28"/>
          <w:lang w:val="fi-FI"/>
        </w:rPr>
        <w:t>Paista (mikse?) karjalakse. Suvaija (kedä? midä) opastajua, n’amuu. Toivottua (midä?) lykkyy. Hyvitellä (kedä?) sinuu. Avvuttua (kedä (kenel?) minuu (minul);</w:t>
      </w:r>
    </w:p>
    <w:p w:rsidR="00E61F97" w:rsidRPr="00AC3E3B" w:rsidRDefault="00B51060">
      <w:pPr>
        <w:tabs>
          <w:tab w:val="left" w:pos="1533"/>
        </w:tabs>
        <w:spacing w:after="0" w:line="360" w:lineRule="auto"/>
        <w:ind w:firstLine="709"/>
        <w:jc w:val="both"/>
        <w:rPr>
          <w:rFonts w:ascii="Times New Roman" w:hAnsi="Times New Roman"/>
          <w:sz w:val="28"/>
          <w:lang w:val="fi-FI"/>
        </w:rPr>
      </w:pPr>
      <w:r>
        <w:rPr>
          <w:rFonts w:ascii="Times New Roman" w:hAnsi="Times New Roman"/>
          <w:sz w:val="28"/>
        </w:rPr>
        <w:t>распознаватьиупотреблятьвустнойиписьменнойречисогласованиеприлагательныхисуществительныхвчислеипадеже</w:t>
      </w:r>
      <w:r w:rsidRPr="00AC3E3B">
        <w:rPr>
          <w:rFonts w:ascii="Times New Roman" w:hAnsi="Times New Roman"/>
          <w:sz w:val="28"/>
          <w:lang w:val="fi-FI"/>
        </w:rPr>
        <w:t>: sininepaidu – sinizetpaijat;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и употреблять в устной и письменной речи количественные числительные (до 100);</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и употреблять в устной и письменной речи предлоги и послелоги;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и употреблять в устной и письменной речи союзы;</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использовать социокультурные элементы речевого поведенческого этикета в некоторых ситуациях общения (приветствие, прощание, выражение благодарности, извинение, поздравление с днём рождения, Новым годом, Рождеством);</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использовать в речи названия родной страны и её столицы, родного города или села на родном (карельском) языке (</w:t>
      </w:r>
      <w:proofErr w:type="spellStart"/>
      <w:r>
        <w:rPr>
          <w:rFonts w:ascii="Times New Roman" w:hAnsi="Times New Roman"/>
          <w:sz w:val="28"/>
        </w:rPr>
        <w:t>ливвиковское</w:t>
      </w:r>
      <w:proofErr w:type="spellEnd"/>
      <w:r>
        <w:rPr>
          <w:rFonts w:ascii="Times New Roman" w:hAnsi="Times New Roman"/>
          <w:sz w:val="28"/>
        </w:rPr>
        <w:t xml:space="preserve"> наречие);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использовать при формулировании собственных высказываний ключевые слова.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43.10.5. Предметные результаты изучения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К концу обучения в 3 классе </w:t>
      </w:r>
      <w:proofErr w:type="gramStart"/>
      <w:r>
        <w:rPr>
          <w:rFonts w:ascii="Times New Roman" w:hAnsi="Times New Roman"/>
          <w:sz w:val="28"/>
        </w:rPr>
        <w:t>обучающийся</w:t>
      </w:r>
      <w:proofErr w:type="gramEnd"/>
      <w:r>
        <w:rPr>
          <w:rFonts w:ascii="Times New Roman" w:hAnsi="Times New Roman"/>
          <w:sz w:val="28"/>
        </w:rPr>
        <w:t xml:space="preserve"> научится: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принятых норм речевого этикета (не менее 4 реплик со стороны каждого собеседника);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создавать устные связные монологические высказывания (описание, повествование (рассказ) в рамках изучаемой тематики объёмом не менее 4 фраз с вербальными и (или) </w:t>
      </w:r>
      <w:r>
        <w:rPr>
          <w:rFonts w:ascii="Times New Roman" w:hAnsi="Times New Roman"/>
          <w:sz w:val="28"/>
        </w:rPr>
        <w:lastRenderedPageBreak/>
        <w:t>зрительными опорами;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воспринимать на слух и понимать речь учителя и других обучающихся, вербально (</w:t>
      </w:r>
      <w:proofErr w:type="spellStart"/>
      <w:r>
        <w:rPr>
          <w:rFonts w:ascii="Times New Roman" w:hAnsi="Times New Roman"/>
          <w:sz w:val="28"/>
        </w:rPr>
        <w:t>невербально</w:t>
      </w:r>
      <w:proofErr w:type="spellEnd"/>
      <w:r>
        <w:rPr>
          <w:rFonts w:ascii="Times New Roman" w:hAnsi="Times New Roman"/>
          <w:sz w:val="28"/>
        </w:rPr>
        <w:t xml:space="preserve">) реагировать на </w:t>
      </w:r>
      <w:proofErr w:type="gramStart"/>
      <w:r>
        <w:rPr>
          <w:rFonts w:ascii="Times New Roman" w:hAnsi="Times New Roman"/>
          <w:sz w:val="28"/>
        </w:rPr>
        <w:t>услышанное</w:t>
      </w:r>
      <w:proofErr w:type="gram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proofErr w:type="gramStart"/>
      <w:r>
        <w:rPr>
          <w:rFonts w:ascii="Times New Roman" w:hAnsi="Times New Roman"/>
          <w:sz w:val="28"/>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 (текстов) для </w:t>
      </w:r>
      <w:proofErr w:type="spellStart"/>
      <w:r>
        <w:rPr>
          <w:rFonts w:ascii="Times New Roman" w:hAnsi="Times New Roman"/>
          <w:sz w:val="28"/>
        </w:rPr>
        <w:t>аудирования</w:t>
      </w:r>
      <w:proofErr w:type="spellEnd"/>
      <w:r>
        <w:rPr>
          <w:rFonts w:ascii="Times New Roman" w:hAnsi="Times New Roman"/>
          <w:sz w:val="28"/>
        </w:rPr>
        <w:t xml:space="preserve"> – до 1 минуты);</w:t>
      </w:r>
      <w:proofErr w:type="gramEnd"/>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E61F97" w:rsidRDefault="00B51060">
      <w:pPr>
        <w:tabs>
          <w:tab w:val="left" w:pos="1533"/>
        </w:tabs>
        <w:spacing w:after="0" w:line="360" w:lineRule="auto"/>
        <w:ind w:firstLine="709"/>
        <w:jc w:val="both"/>
        <w:rPr>
          <w:rFonts w:ascii="Times New Roman" w:hAnsi="Times New Roman"/>
          <w:sz w:val="28"/>
        </w:rPr>
      </w:pPr>
      <w:proofErr w:type="gramStart"/>
      <w:r>
        <w:rPr>
          <w:rFonts w:ascii="Times New Roman" w:hAnsi="Times New Roman"/>
          <w:sz w:val="28"/>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 (текстов) для чтения – до 130 слов);</w:t>
      </w:r>
      <w:proofErr w:type="gramEnd"/>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заполнять анкеты и формуляры с указанием личной информации: имя, фамилия, возраст, страна проживания, любимые занятия и другие;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писать с использованием образца поздравления с днём рождения, Новым годом, Рождеством с выражением пожеланий;</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создавать подписи к иллюстрациям с пояснением, что на них изображено;</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произносить и различать на слух все звуки и звукосочетания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соблюдать нормы произношения: долгота и краткость звуков, качество произношения гласных переднего и заднего ряда, отсутствие редукции гласных, отсутствие палатализации и аспирации согласных, дифтонги, трифтонги, гармония </w:t>
      </w:r>
      <w:r>
        <w:rPr>
          <w:rFonts w:ascii="Times New Roman" w:hAnsi="Times New Roman"/>
          <w:sz w:val="28"/>
        </w:rPr>
        <w:lastRenderedPageBreak/>
        <w:t>гласных, деление на слоги, ударение в простых и сложных словах, ритмико-интонационные особенности повествовательного, побудительного и вопросительного предложения;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писать без ошибок наиболее употребительные слова, вошедшие в активный словарь;</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и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ранее;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w:t>
      </w:r>
      <w:proofErr w:type="spellStart"/>
      <w:r>
        <w:rPr>
          <w:rFonts w:ascii="Times New Roman" w:hAnsi="Times New Roman"/>
          <w:sz w:val="28"/>
        </w:rPr>
        <w:t>ксте</w:t>
      </w:r>
      <w:proofErr w:type="spellEnd"/>
      <w:r>
        <w:rPr>
          <w:rFonts w:ascii="Times New Roman" w:hAnsi="Times New Roman"/>
          <w:sz w:val="28"/>
        </w:rPr>
        <w:t xml:space="preserve"> и употреблять в устной и письменной речи основные структурно-семантические типы простых предложений: результативную конструкцию с элативом (</w:t>
      </w:r>
      <w:proofErr w:type="spellStart"/>
      <w:r>
        <w:rPr>
          <w:rFonts w:ascii="Times New Roman" w:hAnsi="Times New Roman"/>
          <w:sz w:val="28"/>
        </w:rPr>
        <w:t>Minä</w:t>
      </w:r>
      <w:proofErr w:type="spellEnd"/>
      <w:r>
        <w:rPr>
          <w:rFonts w:ascii="Times New Roman" w:hAnsi="Times New Roman"/>
          <w:sz w:val="28"/>
        </w:rPr>
        <w:t xml:space="preserve"> </w:t>
      </w:r>
      <w:proofErr w:type="spellStart"/>
      <w:r>
        <w:rPr>
          <w:rFonts w:ascii="Times New Roman" w:hAnsi="Times New Roman"/>
          <w:sz w:val="28"/>
        </w:rPr>
        <w:t>ruanopastajannu</w:t>
      </w:r>
      <w:proofErr w:type="spellEnd"/>
      <w:r>
        <w:rPr>
          <w:rFonts w:ascii="Times New Roman" w:hAnsi="Times New Roman"/>
          <w:sz w:val="28"/>
        </w:rPr>
        <w:t xml:space="preserve"> </w:t>
      </w:r>
      <w:proofErr w:type="spellStart"/>
      <w:r>
        <w:rPr>
          <w:rFonts w:ascii="Times New Roman" w:hAnsi="Times New Roman"/>
          <w:sz w:val="28"/>
        </w:rPr>
        <w:t>školas</w:t>
      </w:r>
      <w:proofErr w:type="spellEnd"/>
      <w:r>
        <w:rPr>
          <w:rFonts w:ascii="Times New Roman" w:hAnsi="Times New Roman"/>
          <w:sz w:val="28"/>
        </w:rPr>
        <w:t xml:space="preserve">); предикативную конструкцию с номинативом множественного числа </w:t>
      </w:r>
      <w:proofErr w:type="spellStart"/>
      <w:r>
        <w:rPr>
          <w:rFonts w:ascii="Times New Roman" w:hAnsi="Times New Roman"/>
          <w:sz w:val="28"/>
        </w:rPr>
        <w:t>предикатива</w:t>
      </w:r>
      <w:proofErr w:type="spellEnd"/>
      <w:r>
        <w:rPr>
          <w:rFonts w:ascii="Times New Roman" w:hAnsi="Times New Roman"/>
          <w:sz w:val="28"/>
        </w:rPr>
        <w:t xml:space="preserve"> (</w:t>
      </w:r>
      <w:proofErr w:type="spellStart"/>
      <w:r>
        <w:rPr>
          <w:rFonts w:ascii="Times New Roman" w:hAnsi="Times New Roman"/>
          <w:sz w:val="28"/>
        </w:rPr>
        <w:t>Nožničatollahterävät</w:t>
      </w:r>
      <w:proofErr w:type="spellEnd"/>
      <w:r>
        <w:rPr>
          <w:rFonts w:ascii="Times New Roman" w:hAnsi="Times New Roman"/>
          <w:sz w:val="28"/>
        </w:rPr>
        <w:t xml:space="preserve">); предикативную конструкцию с </w:t>
      </w:r>
      <w:proofErr w:type="spellStart"/>
      <w:r>
        <w:rPr>
          <w:rFonts w:ascii="Times New Roman" w:hAnsi="Times New Roman"/>
          <w:sz w:val="28"/>
        </w:rPr>
        <w:t>партитивом</w:t>
      </w:r>
      <w:proofErr w:type="spellEnd"/>
      <w:r>
        <w:rPr>
          <w:rFonts w:ascii="Times New Roman" w:hAnsi="Times New Roman"/>
          <w:sz w:val="28"/>
        </w:rPr>
        <w:t xml:space="preserve"> </w:t>
      </w:r>
      <w:proofErr w:type="spellStart"/>
      <w:r>
        <w:rPr>
          <w:rFonts w:ascii="Times New Roman" w:hAnsi="Times New Roman"/>
          <w:sz w:val="28"/>
        </w:rPr>
        <w:t>предикатива</w:t>
      </w:r>
      <w:proofErr w:type="spellEnd"/>
      <w:r>
        <w:rPr>
          <w:rFonts w:ascii="Times New Roman" w:hAnsi="Times New Roman"/>
          <w:sz w:val="28"/>
        </w:rPr>
        <w:t xml:space="preserve"> (</w:t>
      </w:r>
      <w:proofErr w:type="spellStart"/>
      <w:r>
        <w:rPr>
          <w:rFonts w:ascii="Times New Roman" w:hAnsi="Times New Roman"/>
          <w:sz w:val="28"/>
        </w:rPr>
        <w:t>Maidoonkylmy</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и употреблять в устной и письменной речи основные коммуникативные типы предложения: повествовательное, побудительное, вопросительное;</w:t>
      </w:r>
    </w:p>
    <w:p w:rsidR="00E61F97" w:rsidRPr="00AC3E3B" w:rsidRDefault="00B51060">
      <w:pPr>
        <w:tabs>
          <w:tab w:val="left" w:pos="1533"/>
        </w:tabs>
        <w:spacing w:after="0" w:line="360" w:lineRule="auto"/>
        <w:ind w:firstLine="709"/>
        <w:jc w:val="both"/>
        <w:rPr>
          <w:rFonts w:ascii="Times New Roman" w:hAnsi="Times New Roman"/>
          <w:sz w:val="28"/>
          <w:lang w:val="fi-FI"/>
        </w:rPr>
      </w:pPr>
      <w:r>
        <w:rPr>
          <w:rFonts w:ascii="Times New Roman" w:hAnsi="Times New Roman"/>
          <w:sz w:val="28"/>
        </w:rPr>
        <w:t xml:space="preserve">распознавать и употреблять в устной и письменной речи специальные вопросы с вопросительными словами: </w:t>
      </w:r>
      <w:proofErr w:type="spellStart"/>
      <w:r>
        <w:rPr>
          <w:rFonts w:ascii="Times New Roman" w:hAnsi="Times New Roman"/>
          <w:sz w:val="28"/>
        </w:rPr>
        <w:t>Mil</w:t>
      </w:r>
      <w:proofErr w:type="spellEnd"/>
      <w:r>
        <w:rPr>
          <w:rFonts w:ascii="Times New Roman" w:hAnsi="Times New Roman"/>
          <w:sz w:val="28"/>
        </w:rPr>
        <w:t xml:space="preserve">? </w:t>
      </w:r>
      <w:r w:rsidRPr="00AC3E3B">
        <w:rPr>
          <w:rFonts w:ascii="Times New Roman" w:hAnsi="Times New Roman"/>
          <w:sz w:val="28"/>
          <w:lang w:val="fi-FI"/>
        </w:rPr>
        <w:t>(Mil pyvvetäh kalua?), Kelle? (Kelle annat kažinpoijan?), Mittuine? (Mittuine on kukku? Mittuinesinäoletulgonägyömyö? Mittuinetabasinul on?), Mindäh? (Mindähitket?),Konzu? (Konzusinäoletrodinuhes? Min vuonnuoletrodinuhes?), Äijygo? (Äijygolastupereheson? Äijygovuottusinulon?);</w:t>
      </w:r>
    </w:p>
    <w:p w:rsidR="00E61F97" w:rsidRPr="00AC3E3B" w:rsidRDefault="00B51060">
      <w:pPr>
        <w:tabs>
          <w:tab w:val="left" w:pos="1533"/>
        </w:tabs>
        <w:spacing w:after="0" w:line="360" w:lineRule="auto"/>
        <w:ind w:firstLine="709"/>
        <w:jc w:val="both"/>
        <w:rPr>
          <w:rFonts w:ascii="Times New Roman" w:hAnsi="Times New Roman"/>
          <w:sz w:val="28"/>
          <w:lang w:val="fi-FI"/>
        </w:rPr>
      </w:pPr>
      <w:proofErr w:type="spellStart"/>
      <w:r>
        <w:rPr>
          <w:rFonts w:ascii="Times New Roman" w:hAnsi="Times New Roman"/>
          <w:sz w:val="28"/>
        </w:rPr>
        <w:t>распознаватьиупотреблятьвустнойиписьменнойречипадежобъекта</w:t>
      </w:r>
      <w:proofErr w:type="spellEnd"/>
      <w:r w:rsidRPr="00AC3E3B">
        <w:rPr>
          <w:rFonts w:ascii="Times New Roman" w:hAnsi="Times New Roman"/>
          <w:sz w:val="28"/>
          <w:lang w:val="fi-FI"/>
        </w:rPr>
        <w:t xml:space="preserve">: </w:t>
      </w:r>
      <w:proofErr w:type="spellStart"/>
      <w:r>
        <w:rPr>
          <w:rFonts w:ascii="Times New Roman" w:hAnsi="Times New Roman"/>
          <w:sz w:val="28"/>
        </w:rPr>
        <w:t>аккузативмножественногочисла</w:t>
      </w:r>
      <w:proofErr w:type="spellEnd"/>
      <w:r w:rsidRPr="00AC3E3B">
        <w:rPr>
          <w:rFonts w:ascii="Times New Roman" w:hAnsi="Times New Roman"/>
          <w:sz w:val="28"/>
          <w:lang w:val="fi-FI"/>
        </w:rPr>
        <w:t xml:space="preserve"> (Annaminuleavaimet.);</w:t>
      </w:r>
    </w:p>
    <w:p w:rsidR="00E61F97" w:rsidRPr="00AC3E3B" w:rsidRDefault="00B51060">
      <w:pPr>
        <w:tabs>
          <w:tab w:val="left" w:pos="1533"/>
        </w:tabs>
        <w:spacing w:after="0" w:line="360" w:lineRule="auto"/>
        <w:ind w:firstLine="709"/>
        <w:jc w:val="both"/>
        <w:rPr>
          <w:rFonts w:ascii="Times New Roman" w:hAnsi="Times New Roman"/>
          <w:sz w:val="28"/>
          <w:lang w:val="fi-FI"/>
        </w:rPr>
      </w:pPr>
      <w:r>
        <w:rPr>
          <w:rFonts w:ascii="Times New Roman" w:hAnsi="Times New Roman"/>
          <w:sz w:val="28"/>
        </w:rPr>
        <w:t>распознаватьиупотреблятьвустнойиписьменнойречиразличныетипысклоненияимённа</w:t>
      </w:r>
      <w:r w:rsidRPr="00AC3E3B">
        <w:rPr>
          <w:rFonts w:ascii="Times New Roman" w:hAnsi="Times New Roman"/>
          <w:sz w:val="28"/>
          <w:lang w:val="fi-FI"/>
        </w:rPr>
        <w:t xml:space="preserve"> -i: järvi, sieni, kieli, lumi; </w:t>
      </w:r>
      <w:r>
        <w:rPr>
          <w:rFonts w:ascii="Times New Roman" w:hAnsi="Times New Roman"/>
          <w:sz w:val="28"/>
        </w:rPr>
        <w:t>на</w:t>
      </w:r>
      <w:r w:rsidRPr="00AC3E3B">
        <w:rPr>
          <w:rFonts w:ascii="Times New Roman" w:hAnsi="Times New Roman"/>
          <w:sz w:val="28"/>
          <w:lang w:val="fi-FI"/>
        </w:rPr>
        <w:t xml:space="preserve"> -ine: sinine, heboine; </w:t>
      </w:r>
      <w:r>
        <w:rPr>
          <w:rFonts w:ascii="Times New Roman" w:hAnsi="Times New Roman"/>
          <w:sz w:val="28"/>
        </w:rPr>
        <w:t>на</w:t>
      </w:r>
      <w:r w:rsidRPr="00AC3E3B">
        <w:rPr>
          <w:rFonts w:ascii="Times New Roman" w:hAnsi="Times New Roman"/>
          <w:sz w:val="28"/>
          <w:lang w:val="fi-FI"/>
        </w:rPr>
        <w:t xml:space="preserve"> -is, -es, -as, -äs: kaunis, kirves, kinnas; </w:t>
      </w:r>
      <w:r>
        <w:rPr>
          <w:rFonts w:ascii="Times New Roman" w:hAnsi="Times New Roman"/>
          <w:sz w:val="28"/>
        </w:rPr>
        <w:t>на</w:t>
      </w:r>
      <w:r w:rsidRPr="00AC3E3B">
        <w:rPr>
          <w:rFonts w:ascii="Times New Roman" w:hAnsi="Times New Roman"/>
          <w:sz w:val="28"/>
          <w:lang w:val="fi-FI"/>
        </w:rPr>
        <w:t xml:space="preserve"> -us, -ys: kaglus;</w:t>
      </w:r>
    </w:p>
    <w:p w:rsidR="00E61F97" w:rsidRPr="00AC3E3B" w:rsidRDefault="00B51060">
      <w:pPr>
        <w:tabs>
          <w:tab w:val="left" w:pos="1533"/>
        </w:tabs>
        <w:spacing w:after="0" w:line="360" w:lineRule="auto"/>
        <w:ind w:firstLine="709"/>
        <w:jc w:val="both"/>
        <w:rPr>
          <w:rFonts w:ascii="Times New Roman" w:hAnsi="Times New Roman"/>
          <w:sz w:val="28"/>
          <w:lang w:val="fi-FI"/>
        </w:rPr>
      </w:pPr>
      <w:r>
        <w:rPr>
          <w:rFonts w:ascii="Times New Roman" w:hAnsi="Times New Roman"/>
          <w:sz w:val="28"/>
        </w:rPr>
        <w:t xml:space="preserve">распознавать и употреблять в устной и письменной речи формы </w:t>
      </w:r>
      <w:proofErr w:type="spellStart"/>
      <w:r>
        <w:rPr>
          <w:rFonts w:ascii="Times New Roman" w:hAnsi="Times New Roman"/>
          <w:sz w:val="28"/>
        </w:rPr>
        <w:t>партитива</w:t>
      </w:r>
      <w:proofErr w:type="spellEnd"/>
      <w:r>
        <w:rPr>
          <w:rFonts w:ascii="Times New Roman" w:hAnsi="Times New Roman"/>
          <w:sz w:val="28"/>
        </w:rPr>
        <w:t xml:space="preserve"> единственного числа: </w:t>
      </w:r>
      <w:proofErr w:type="spellStart"/>
      <w:r>
        <w:rPr>
          <w:rFonts w:ascii="Times New Roman" w:hAnsi="Times New Roman"/>
          <w:sz w:val="28"/>
        </w:rPr>
        <w:t>Kedä</w:t>
      </w:r>
      <w:proofErr w:type="spellEnd"/>
      <w:r>
        <w:rPr>
          <w:rFonts w:ascii="Times New Roman" w:hAnsi="Times New Roman"/>
          <w:sz w:val="28"/>
        </w:rPr>
        <w:t xml:space="preserve">? </w:t>
      </w:r>
      <w:r w:rsidRPr="00AC3E3B">
        <w:rPr>
          <w:rFonts w:ascii="Times New Roman" w:hAnsi="Times New Roman"/>
          <w:sz w:val="28"/>
          <w:lang w:val="fi-FI"/>
        </w:rPr>
        <w:t>Midä? -e, -i, -a, -ä, -o, -ö, -u, -y, -du, -dy, -tu, -ty: lehti – lehtie, kodi – kodii, sano – sanua, pezä – peziä, peldo – pelduo, vilu – viluu, mua – muadu, mieli – mieldy, kirves – kirvesty;</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lastRenderedPageBreak/>
        <w:t xml:space="preserve">распознавать и употреблять в устной и письменной речи формы </w:t>
      </w:r>
      <w:proofErr w:type="spellStart"/>
      <w:r>
        <w:rPr>
          <w:rFonts w:ascii="Times New Roman" w:hAnsi="Times New Roman"/>
          <w:sz w:val="28"/>
        </w:rPr>
        <w:t>адессива</w:t>
      </w:r>
      <w:proofErr w:type="spellEnd"/>
      <w:r>
        <w:rPr>
          <w:rFonts w:ascii="Times New Roman" w:hAnsi="Times New Roman"/>
          <w:sz w:val="28"/>
        </w:rPr>
        <w:t xml:space="preserve"> единственного числа: </w:t>
      </w:r>
      <w:proofErr w:type="spellStart"/>
      <w:r>
        <w:rPr>
          <w:rFonts w:ascii="Times New Roman" w:hAnsi="Times New Roman"/>
          <w:sz w:val="28"/>
        </w:rPr>
        <w:t>Kel</w:t>
      </w:r>
      <w:proofErr w:type="spellEnd"/>
      <w:r>
        <w:rPr>
          <w:rFonts w:ascii="Times New Roman" w:hAnsi="Times New Roman"/>
          <w:sz w:val="28"/>
        </w:rPr>
        <w:t xml:space="preserve">? </w:t>
      </w:r>
      <w:proofErr w:type="spellStart"/>
      <w:r>
        <w:rPr>
          <w:rFonts w:ascii="Times New Roman" w:hAnsi="Times New Roman"/>
          <w:sz w:val="28"/>
        </w:rPr>
        <w:t>Mil</w:t>
      </w:r>
      <w:proofErr w:type="spellEnd"/>
      <w:r>
        <w:rPr>
          <w:rFonts w:ascii="Times New Roman" w:hAnsi="Times New Roman"/>
          <w:sz w:val="28"/>
        </w:rPr>
        <w:t xml:space="preserve">? -l: </w:t>
      </w:r>
      <w:proofErr w:type="spellStart"/>
      <w:r>
        <w:rPr>
          <w:rFonts w:ascii="Times New Roman" w:hAnsi="Times New Roman"/>
          <w:sz w:val="28"/>
        </w:rPr>
        <w:t>Linduistuuoksal</w:t>
      </w:r>
      <w:proofErr w:type="spellEnd"/>
      <w:r>
        <w:rPr>
          <w:rFonts w:ascii="Times New Roman" w:hAnsi="Times New Roman"/>
          <w:sz w:val="28"/>
        </w:rPr>
        <w:t xml:space="preserve">., </w:t>
      </w:r>
      <w:proofErr w:type="spellStart"/>
      <w:r>
        <w:rPr>
          <w:rFonts w:ascii="Times New Roman" w:hAnsi="Times New Roman"/>
          <w:sz w:val="28"/>
        </w:rPr>
        <w:t>Kezälpidäyhyvinhuogavuo</w:t>
      </w:r>
      <w:proofErr w:type="spellEnd"/>
      <w:r>
        <w:rPr>
          <w:rFonts w:ascii="Times New Roman" w:hAnsi="Times New Roman"/>
          <w:sz w:val="28"/>
        </w:rPr>
        <w:t xml:space="preserve">; аблатива единственного числа: </w:t>
      </w:r>
      <w:proofErr w:type="spellStart"/>
      <w:r>
        <w:rPr>
          <w:rFonts w:ascii="Times New Roman" w:hAnsi="Times New Roman"/>
          <w:sz w:val="28"/>
        </w:rPr>
        <w:t>Kel</w:t>
      </w:r>
      <w:proofErr w:type="spellEnd"/>
      <w:r>
        <w:rPr>
          <w:rFonts w:ascii="Times New Roman" w:hAnsi="Times New Roman"/>
          <w:sz w:val="28"/>
        </w:rPr>
        <w:t>? (</w:t>
      </w:r>
      <w:proofErr w:type="spellStart"/>
      <w:r>
        <w:rPr>
          <w:rFonts w:ascii="Times New Roman" w:hAnsi="Times New Roman"/>
          <w:sz w:val="28"/>
        </w:rPr>
        <w:t>Kelpäi</w:t>
      </w:r>
      <w:proofErr w:type="spellEnd"/>
      <w:r>
        <w:rPr>
          <w:rFonts w:ascii="Times New Roman" w:hAnsi="Times New Roman"/>
          <w:sz w:val="28"/>
        </w:rPr>
        <w:t xml:space="preserve">?) </w:t>
      </w:r>
      <w:proofErr w:type="spellStart"/>
      <w:r>
        <w:rPr>
          <w:rFonts w:ascii="Times New Roman" w:hAnsi="Times New Roman"/>
          <w:sz w:val="28"/>
        </w:rPr>
        <w:t>Mil</w:t>
      </w:r>
      <w:proofErr w:type="spellEnd"/>
      <w:r>
        <w:rPr>
          <w:rFonts w:ascii="Times New Roman" w:hAnsi="Times New Roman"/>
          <w:sz w:val="28"/>
        </w:rPr>
        <w:t>? (</w:t>
      </w:r>
      <w:proofErr w:type="spellStart"/>
      <w:r>
        <w:rPr>
          <w:rFonts w:ascii="Times New Roman" w:hAnsi="Times New Roman"/>
          <w:sz w:val="28"/>
        </w:rPr>
        <w:t>Milpäi</w:t>
      </w:r>
      <w:proofErr w:type="spellEnd"/>
      <w:r>
        <w:rPr>
          <w:rFonts w:ascii="Times New Roman" w:hAnsi="Times New Roman"/>
          <w:sz w:val="28"/>
        </w:rPr>
        <w:t>?) -l, -</w:t>
      </w:r>
      <w:proofErr w:type="spellStart"/>
      <w:r>
        <w:rPr>
          <w:rFonts w:ascii="Times New Roman" w:hAnsi="Times New Roman"/>
          <w:sz w:val="28"/>
        </w:rPr>
        <w:t>läi</w:t>
      </w:r>
      <w:proofErr w:type="spellEnd"/>
      <w:r>
        <w:rPr>
          <w:rFonts w:ascii="Times New Roman" w:hAnsi="Times New Roman"/>
          <w:sz w:val="28"/>
        </w:rPr>
        <w:t xml:space="preserve">: </w:t>
      </w:r>
      <w:proofErr w:type="spellStart"/>
      <w:r>
        <w:rPr>
          <w:rFonts w:ascii="Times New Roman" w:hAnsi="Times New Roman"/>
          <w:sz w:val="28"/>
        </w:rPr>
        <w:t>Ottuakniigustolalpäi</w:t>
      </w:r>
      <w:proofErr w:type="spellEnd"/>
      <w:r>
        <w:rPr>
          <w:rFonts w:ascii="Times New Roman" w:hAnsi="Times New Roman"/>
          <w:sz w:val="28"/>
        </w:rPr>
        <w:t xml:space="preserve">, </w:t>
      </w:r>
      <w:proofErr w:type="spellStart"/>
      <w:r>
        <w:rPr>
          <w:rFonts w:ascii="Times New Roman" w:hAnsi="Times New Roman"/>
          <w:sz w:val="28"/>
        </w:rPr>
        <w:t>Tuattotulijärvelpäi</w:t>
      </w:r>
      <w:proofErr w:type="spellEnd"/>
      <w:r>
        <w:rPr>
          <w:rFonts w:ascii="Times New Roman" w:hAnsi="Times New Roman"/>
          <w:sz w:val="28"/>
        </w:rPr>
        <w:t xml:space="preserve">, </w:t>
      </w:r>
      <w:proofErr w:type="spellStart"/>
      <w:r>
        <w:rPr>
          <w:rFonts w:ascii="Times New Roman" w:hAnsi="Times New Roman"/>
          <w:sz w:val="28"/>
        </w:rPr>
        <w:t>аллативаединственногочисла</w:t>
      </w:r>
      <w:proofErr w:type="spellEnd"/>
      <w:r>
        <w:rPr>
          <w:rFonts w:ascii="Times New Roman" w:hAnsi="Times New Roman"/>
          <w:sz w:val="28"/>
        </w:rPr>
        <w:t xml:space="preserve">: </w:t>
      </w:r>
      <w:proofErr w:type="spellStart"/>
      <w:r>
        <w:rPr>
          <w:rFonts w:ascii="Times New Roman" w:hAnsi="Times New Roman"/>
          <w:sz w:val="28"/>
        </w:rPr>
        <w:t>Kelle</w:t>
      </w:r>
      <w:proofErr w:type="spellEnd"/>
      <w:r>
        <w:rPr>
          <w:rFonts w:ascii="Times New Roman" w:hAnsi="Times New Roman"/>
          <w:sz w:val="28"/>
        </w:rPr>
        <w:t xml:space="preserve">? </w:t>
      </w:r>
      <w:proofErr w:type="spellStart"/>
      <w:r>
        <w:rPr>
          <w:rFonts w:ascii="Times New Roman" w:hAnsi="Times New Roman"/>
          <w:sz w:val="28"/>
        </w:rPr>
        <w:t>Mille</w:t>
      </w:r>
      <w:proofErr w:type="spellEnd"/>
      <w:r>
        <w:rPr>
          <w:rFonts w:ascii="Times New Roman" w:hAnsi="Times New Roman"/>
          <w:sz w:val="28"/>
        </w:rPr>
        <w:t>? -</w:t>
      </w:r>
      <w:proofErr w:type="spellStart"/>
      <w:r>
        <w:rPr>
          <w:rFonts w:ascii="Times New Roman" w:hAnsi="Times New Roman"/>
          <w:sz w:val="28"/>
        </w:rPr>
        <w:t>le</w:t>
      </w:r>
      <w:proofErr w:type="spellEnd"/>
      <w:r>
        <w:rPr>
          <w:rFonts w:ascii="Times New Roman" w:hAnsi="Times New Roman"/>
          <w:sz w:val="28"/>
        </w:rPr>
        <w:t xml:space="preserve">: </w:t>
      </w:r>
      <w:proofErr w:type="spellStart"/>
      <w:r>
        <w:rPr>
          <w:rFonts w:ascii="Times New Roman" w:hAnsi="Times New Roman"/>
          <w:sz w:val="28"/>
        </w:rPr>
        <w:t>Lahjoittuamuamalekukkazet</w:t>
      </w:r>
      <w:proofErr w:type="spellEnd"/>
      <w:r>
        <w:rPr>
          <w:rFonts w:ascii="Times New Roman" w:hAnsi="Times New Roman"/>
          <w:sz w:val="28"/>
        </w:rPr>
        <w:t xml:space="preserve">, </w:t>
      </w:r>
      <w:proofErr w:type="spellStart"/>
      <w:r>
        <w:rPr>
          <w:rFonts w:ascii="Times New Roman" w:hAnsi="Times New Roman"/>
          <w:sz w:val="28"/>
        </w:rPr>
        <w:t>Kävvämurginale</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proofErr w:type="spellStart"/>
      <w:r>
        <w:rPr>
          <w:rFonts w:ascii="Times New Roman" w:hAnsi="Times New Roman"/>
          <w:sz w:val="28"/>
        </w:rPr>
        <w:t>распознаватьиупотреблятьвустнойиписьменнойречислова</w:t>
      </w:r>
      <w:proofErr w:type="spellEnd"/>
      <w:r>
        <w:rPr>
          <w:rFonts w:ascii="Times New Roman" w:hAnsi="Times New Roman"/>
          <w:sz w:val="28"/>
        </w:rPr>
        <w:t xml:space="preserve">, </w:t>
      </w:r>
      <w:proofErr w:type="spellStart"/>
      <w:r>
        <w:rPr>
          <w:rFonts w:ascii="Times New Roman" w:hAnsi="Times New Roman"/>
          <w:sz w:val="28"/>
        </w:rPr>
        <w:t>имеющиетолькоформумножественногочисла</w:t>
      </w:r>
      <w:proofErr w:type="spellEnd"/>
      <w:r>
        <w:rPr>
          <w:rFonts w:ascii="Times New Roman" w:hAnsi="Times New Roman"/>
          <w:sz w:val="28"/>
        </w:rPr>
        <w:t xml:space="preserve">: </w:t>
      </w:r>
      <w:proofErr w:type="spellStart"/>
      <w:r>
        <w:rPr>
          <w:rFonts w:ascii="Times New Roman" w:hAnsi="Times New Roman"/>
          <w:sz w:val="28"/>
        </w:rPr>
        <w:t>štanit</w:t>
      </w:r>
      <w:proofErr w:type="spellEnd"/>
      <w:r>
        <w:rPr>
          <w:rFonts w:ascii="Times New Roman" w:hAnsi="Times New Roman"/>
          <w:sz w:val="28"/>
        </w:rPr>
        <w:t xml:space="preserve">, </w:t>
      </w:r>
      <w:proofErr w:type="spellStart"/>
      <w:r>
        <w:rPr>
          <w:rFonts w:ascii="Times New Roman" w:hAnsi="Times New Roman"/>
          <w:sz w:val="28"/>
        </w:rPr>
        <w:t>očkat</w:t>
      </w:r>
      <w:proofErr w:type="spellEnd"/>
      <w:r>
        <w:rPr>
          <w:rFonts w:ascii="Times New Roman" w:hAnsi="Times New Roman"/>
          <w:sz w:val="28"/>
        </w:rPr>
        <w:t xml:space="preserve">, </w:t>
      </w:r>
      <w:proofErr w:type="spellStart"/>
      <w:r>
        <w:rPr>
          <w:rFonts w:ascii="Times New Roman" w:hAnsi="Times New Roman"/>
          <w:sz w:val="28"/>
        </w:rPr>
        <w:t>džinsat</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распознаватьиупотреблятьвустнойиписьменнойречисильнуюислабуюступеньчередованиясогласных: </w:t>
      </w:r>
      <w:proofErr w:type="spellStart"/>
      <w:r>
        <w:rPr>
          <w:rFonts w:ascii="Times New Roman" w:hAnsi="Times New Roman"/>
          <w:sz w:val="28"/>
        </w:rPr>
        <w:t>nd:nn</w:t>
      </w:r>
      <w:proofErr w:type="spellEnd"/>
      <w:r>
        <w:rPr>
          <w:rFonts w:ascii="Times New Roman" w:hAnsi="Times New Roman"/>
          <w:sz w:val="28"/>
        </w:rPr>
        <w:t xml:space="preserve"> (</w:t>
      </w:r>
      <w:proofErr w:type="spellStart"/>
      <w:r>
        <w:rPr>
          <w:rFonts w:ascii="Times New Roman" w:hAnsi="Times New Roman"/>
          <w:sz w:val="28"/>
        </w:rPr>
        <w:t>lindu:linnul</w:t>
      </w:r>
      <w:proofErr w:type="spellEnd"/>
      <w:r>
        <w:rPr>
          <w:rFonts w:ascii="Times New Roman" w:hAnsi="Times New Roman"/>
          <w:sz w:val="28"/>
        </w:rPr>
        <w:t xml:space="preserve">), </w:t>
      </w:r>
      <w:proofErr w:type="spellStart"/>
      <w:r>
        <w:rPr>
          <w:rFonts w:ascii="Times New Roman" w:hAnsi="Times New Roman"/>
          <w:sz w:val="28"/>
        </w:rPr>
        <w:t>lg:ll</w:t>
      </w:r>
      <w:proofErr w:type="spellEnd"/>
      <w:r>
        <w:rPr>
          <w:rFonts w:ascii="Times New Roman" w:hAnsi="Times New Roman"/>
          <w:sz w:val="28"/>
        </w:rPr>
        <w:t xml:space="preserve"> (</w:t>
      </w:r>
      <w:proofErr w:type="spellStart"/>
      <w:r>
        <w:rPr>
          <w:rFonts w:ascii="Times New Roman" w:hAnsi="Times New Roman"/>
          <w:sz w:val="28"/>
        </w:rPr>
        <w:t>jalgu</w:t>
      </w:r>
      <w:proofErr w:type="spellEnd"/>
      <w:r>
        <w:rPr>
          <w:rFonts w:ascii="Times New Roman" w:hAnsi="Times New Roman"/>
          <w:sz w:val="28"/>
        </w:rPr>
        <w:t xml:space="preserve">: </w:t>
      </w:r>
      <w:proofErr w:type="spellStart"/>
      <w:r>
        <w:rPr>
          <w:rFonts w:ascii="Times New Roman" w:hAnsi="Times New Roman"/>
          <w:sz w:val="28"/>
        </w:rPr>
        <w:t>jallas</w:t>
      </w:r>
      <w:proofErr w:type="spellEnd"/>
      <w:r>
        <w:rPr>
          <w:rFonts w:ascii="Times New Roman" w:hAnsi="Times New Roman"/>
          <w:sz w:val="28"/>
        </w:rPr>
        <w:t xml:space="preserve">), </w:t>
      </w:r>
      <w:proofErr w:type="spellStart"/>
      <w:r>
        <w:rPr>
          <w:rFonts w:ascii="Times New Roman" w:hAnsi="Times New Roman"/>
          <w:sz w:val="28"/>
        </w:rPr>
        <w:t>nn:nd</w:t>
      </w:r>
      <w:proofErr w:type="spellEnd"/>
      <w:r>
        <w:rPr>
          <w:rFonts w:ascii="Times New Roman" w:hAnsi="Times New Roman"/>
          <w:sz w:val="28"/>
        </w:rPr>
        <w:t xml:space="preserve"> (</w:t>
      </w:r>
      <w:proofErr w:type="spellStart"/>
      <w:r>
        <w:rPr>
          <w:rFonts w:ascii="Times New Roman" w:hAnsi="Times New Roman"/>
          <w:sz w:val="28"/>
        </w:rPr>
        <w:t>kinnas:kindahat</w:t>
      </w:r>
      <w:proofErr w:type="spellEnd"/>
      <w:r>
        <w:rPr>
          <w:rFonts w:ascii="Times New Roman" w:hAnsi="Times New Roman"/>
          <w:sz w:val="28"/>
        </w:rPr>
        <w:t xml:space="preserve">), </w:t>
      </w:r>
      <w:proofErr w:type="spellStart"/>
      <w:r>
        <w:rPr>
          <w:rFonts w:ascii="Times New Roman" w:hAnsi="Times New Roman"/>
          <w:sz w:val="28"/>
        </w:rPr>
        <w:t>rd:rr</w:t>
      </w:r>
      <w:proofErr w:type="spellEnd"/>
      <w:r>
        <w:rPr>
          <w:rFonts w:ascii="Times New Roman" w:hAnsi="Times New Roman"/>
          <w:sz w:val="28"/>
        </w:rPr>
        <w:t xml:space="preserve"> (</w:t>
      </w:r>
      <w:proofErr w:type="spellStart"/>
      <w:r>
        <w:rPr>
          <w:rFonts w:ascii="Times New Roman" w:hAnsi="Times New Roman"/>
          <w:sz w:val="28"/>
        </w:rPr>
        <w:t>piirdiä:piirrän</w:t>
      </w:r>
      <w:proofErr w:type="spellEnd"/>
      <w:r>
        <w:rPr>
          <w:rFonts w:ascii="Times New Roman" w:hAnsi="Times New Roman"/>
          <w:sz w:val="28"/>
        </w:rPr>
        <w:t xml:space="preserve">), </w:t>
      </w:r>
      <w:proofErr w:type="spellStart"/>
      <w:r>
        <w:rPr>
          <w:rFonts w:ascii="Times New Roman" w:hAnsi="Times New Roman"/>
          <w:sz w:val="28"/>
        </w:rPr>
        <w:t>mb:mm</w:t>
      </w:r>
      <w:proofErr w:type="spellEnd"/>
      <w:r>
        <w:rPr>
          <w:rFonts w:ascii="Times New Roman" w:hAnsi="Times New Roman"/>
          <w:sz w:val="28"/>
        </w:rPr>
        <w:t xml:space="preserve"> (</w:t>
      </w:r>
      <w:proofErr w:type="spellStart"/>
      <w:r>
        <w:rPr>
          <w:rFonts w:ascii="Times New Roman" w:hAnsi="Times New Roman"/>
          <w:sz w:val="28"/>
        </w:rPr>
        <w:t>ommella:ombelen</w:t>
      </w:r>
      <w:proofErr w:type="spellEnd"/>
      <w:r>
        <w:rPr>
          <w:rFonts w:ascii="Times New Roman" w:hAnsi="Times New Roman"/>
          <w:sz w:val="28"/>
        </w:rPr>
        <w:t xml:space="preserve">), </w:t>
      </w:r>
      <w:proofErr w:type="spellStart"/>
      <w:r>
        <w:rPr>
          <w:rFonts w:ascii="Times New Roman" w:hAnsi="Times New Roman"/>
          <w:sz w:val="28"/>
        </w:rPr>
        <w:t>ld:ll</w:t>
      </w:r>
      <w:proofErr w:type="spellEnd"/>
      <w:r>
        <w:rPr>
          <w:rFonts w:ascii="Times New Roman" w:hAnsi="Times New Roman"/>
          <w:sz w:val="28"/>
        </w:rPr>
        <w:t xml:space="preserve"> (</w:t>
      </w:r>
      <w:proofErr w:type="spellStart"/>
      <w:r>
        <w:rPr>
          <w:rFonts w:ascii="Times New Roman" w:hAnsi="Times New Roman"/>
          <w:sz w:val="28"/>
        </w:rPr>
        <w:t>peldo:pellol</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относительное местоимение: </w:t>
      </w:r>
      <w:proofErr w:type="spellStart"/>
      <w:r>
        <w:rPr>
          <w:rFonts w:ascii="Times New Roman" w:hAnsi="Times New Roman"/>
          <w:sz w:val="28"/>
        </w:rPr>
        <w:t>joga</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степени сравнения прилагательных: </w:t>
      </w:r>
      <w:proofErr w:type="spellStart"/>
      <w:r>
        <w:rPr>
          <w:rFonts w:ascii="Times New Roman" w:hAnsi="Times New Roman"/>
          <w:sz w:val="28"/>
        </w:rPr>
        <w:t>компаратив</w:t>
      </w:r>
      <w:proofErr w:type="spellEnd"/>
      <w:r>
        <w:rPr>
          <w:rFonts w:ascii="Times New Roman" w:hAnsi="Times New Roman"/>
          <w:sz w:val="28"/>
        </w:rPr>
        <w:t xml:space="preserve"> с показателем -</w:t>
      </w:r>
      <w:proofErr w:type="spellStart"/>
      <w:r>
        <w:rPr>
          <w:rFonts w:ascii="Times New Roman" w:hAnsi="Times New Roman"/>
          <w:sz w:val="28"/>
        </w:rPr>
        <w:t>mbi</w:t>
      </w:r>
      <w:proofErr w:type="spellEnd"/>
      <w:r>
        <w:rPr>
          <w:rFonts w:ascii="Times New Roman" w:hAnsi="Times New Roman"/>
          <w:sz w:val="28"/>
        </w:rPr>
        <w:t xml:space="preserve"> (</w:t>
      </w:r>
      <w:proofErr w:type="spellStart"/>
      <w:r>
        <w:rPr>
          <w:rFonts w:ascii="Times New Roman" w:hAnsi="Times New Roman"/>
          <w:sz w:val="28"/>
        </w:rPr>
        <w:t>vahnembi</w:t>
      </w:r>
      <w:proofErr w:type="spellEnd"/>
      <w:r>
        <w:rPr>
          <w:rFonts w:ascii="Times New Roman" w:hAnsi="Times New Roman"/>
          <w:sz w:val="28"/>
        </w:rPr>
        <w:t xml:space="preserve">, </w:t>
      </w:r>
      <w:proofErr w:type="spellStart"/>
      <w:r>
        <w:rPr>
          <w:rFonts w:ascii="Times New Roman" w:hAnsi="Times New Roman"/>
          <w:sz w:val="28"/>
        </w:rPr>
        <w:t>nuorembi</w:t>
      </w:r>
      <w:proofErr w:type="spellEnd"/>
      <w:r>
        <w:rPr>
          <w:rFonts w:ascii="Times New Roman" w:hAnsi="Times New Roman"/>
          <w:sz w:val="28"/>
        </w:rPr>
        <w:t xml:space="preserve">), </w:t>
      </w:r>
      <w:proofErr w:type="spellStart"/>
      <w:r>
        <w:rPr>
          <w:rFonts w:ascii="Times New Roman" w:hAnsi="Times New Roman"/>
          <w:sz w:val="28"/>
        </w:rPr>
        <w:t>суперлатив</w:t>
      </w:r>
      <w:proofErr w:type="spellEnd"/>
      <w:r>
        <w:rPr>
          <w:rFonts w:ascii="Times New Roman" w:hAnsi="Times New Roman"/>
          <w:sz w:val="28"/>
        </w:rPr>
        <w:t xml:space="preserve"> с показателем -</w:t>
      </w:r>
      <w:proofErr w:type="spellStart"/>
      <w:r>
        <w:rPr>
          <w:rFonts w:ascii="Times New Roman" w:hAnsi="Times New Roman"/>
          <w:sz w:val="28"/>
        </w:rPr>
        <w:t>in</w:t>
      </w:r>
      <w:proofErr w:type="spellEnd"/>
      <w:r>
        <w:rPr>
          <w:rFonts w:ascii="Times New Roman" w:hAnsi="Times New Roman"/>
          <w:sz w:val="28"/>
        </w:rPr>
        <w:t xml:space="preserve">: </w:t>
      </w:r>
      <w:proofErr w:type="spellStart"/>
      <w:r>
        <w:rPr>
          <w:rFonts w:ascii="Times New Roman" w:hAnsi="Times New Roman"/>
          <w:sz w:val="28"/>
        </w:rPr>
        <w:t>suurin</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утвердительные формы простого претерита (имперфекта): </w:t>
      </w:r>
      <w:proofErr w:type="spellStart"/>
      <w:r>
        <w:rPr>
          <w:rFonts w:ascii="Times New Roman" w:hAnsi="Times New Roman"/>
          <w:sz w:val="28"/>
        </w:rPr>
        <w:t>sanoin</w:t>
      </w:r>
      <w:proofErr w:type="spellEnd"/>
      <w:r>
        <w:rPr>
          <w:rFonts w:ascii="Times New Roman" w:hAnsi="Times New Roman"/>
          <w:sz w:val="28"/>
        </w:rPr>
        <w:t xml:space="preserve">, </w:t>
      </w:r>
      <w:proofErr w:type="spellStart"/>
      <w:r>
        <w:rPr>
          <w:rFonts w:ascii="Times New Roman" w:hAnsi="Times New Roman"/>
          <w:sz w:val="28"/>
        </w:rPr>
        <w:t>saimmo</w:t>
      </w:r>
      <w:proofErr w:type="spellEnd"/>
      <w:r>
        <w:rPr>
          <w:rFonts w:ascii="Times New Roman" w:hAnsi="Times New Roman"/>
          <w:sz w:val="28"/>
        </w:rPr>
        <w:t xml:space="preserve">, </w:t>
      </w:r>
      <w:proofErr w:type="spellStart"/>
      <w:r>
        <w:rPr>
          <w:rFonts w:ascii="Times New Roman" w:hAnsi="Times New Roman"/>
          <w:sz w:val="28"/>
        </w:rPr>
        <w:t>häntuli</w:t>
      </w:r>
      <w:proofErr w:type="spellEnd"/>
      <w:r>
        <w:rPr>
          <w:rFonts w:ascii="Times New Roman" w:hAnsi="Times New Roman"/>
          <w:sz w:val="28"/>
        </w:rPr>
        <w:t xml:space="preserve">, </w:t>
      </w:r>
      <w:proofErr w:type="spellStart"/>
      <w:r>
        <w:rPr>
          <w:rFonts w:ascii="Times New Roman" w:hAnsi="Times New Roman"/>
          <w:sz w:val="28"/>
        </w:rPr>
        <w:t>rubein</w:t>
      </w:r>
      <w:proofErr w:type="spellEnd"/>
      <w:r>
        <w:rPr>
          <w:rFonts w:ascii="Times New Roman" w:hAnsi="Times New Roman"/>
          <w:sz w:val="28"/>
        </w:rPr>
        <w:t xml:space="preserve">, </w:t>
      </w:r>
      <w:proofErr w:type="spellStart"/>
      <w:r>
        <w:rPr>
          <w:rFonts w:ascii="Times New Roman" w:hAnsi="Times New Roman"/>
          <w:sz w:val="28"/>
        </w:rPr>
        <w:t>hyö</w:t>
      </w:r>
      <w:proofErr w:type="spellEnd"/>
      <w:r>
        <w:rPr>
          <w:rFonts w:ascii="Times New Roman" w:hAnsi="Times New Roman"/>
          <w:sz w:val="28"/>
        </w:rPr>
        <w:t xml:space="preserve"> </w:t>
      </w:r>
      <w:proofErr w:type="spellStart"/>
      <w:r>
        <w:rPr>
          <w:rFonts w:ascii="Times New Roman" w:hAnsi="Times New Roman"/>
          <w:sz w:val="28"/>
        </w:rPr>
        <w:t>oldih</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формы </w:t>
      </w:r>
      <w:proofErr w:type="spellStart"/>
      <w:r>
        <w:rPr>
          <w:rFonts w:ascii="Times New Roman" w:hAnsi="Times New Roman"/>
          <w:sz w:val="28"/>
        </w:rPr>
        <w:t>кондиционала</w:t>
      </w:r>
      <w:proofErr w:type="spellEnd"/>
      <w:r>
        <w:rPr>
          <w:rFonts w:ascii="Times New Roman" w:hAnsi="Times New Roman"/>
          <w:sz w:val="28"/>
        </w:rPr>
        <w:t xml:space="preserve">: </w:t>
      </w:r>
      <w:proofErr w:type="spellStart"/>
      <w:r>
        <w:rPr>
          <w:rFonts w:ascii="Times New Roman" w:hAnsi="Times New Roman"/>
          <w:sz w:val="28"/>
        </w:rPr>
        <w:t>Voizitgoavvuttuaminuu</w:t>
      </w:r>
      <w:proofErr w:type="spellEnd"/>
      <w:r>
        <w:rPr>
          <w:rFonts w:ascii="Times New Roman" w:hAnsi="Times New Roman"/>
          <w:sz w:val="28"/>
        </w:rPr>
        <w:t>?;</w:t>
      </w:r>
    </w:p>
    <w:p w:rsidR="00E61F97" w:rsidRPr="00AC3E3B" w:rsidRDefault="00B51060">
      <w:pPr>
        <w:tabs>
          <w:tab w:val="left" w:pos="1533"/>
        </w:tabs>
        <w:spacing w:after="0" w:line="360" w:lineRule="auto"/>
        <w:ind w:firstLine="709"/>
        <w:jc w:val="both"/>
        <w:rPr>
          <w:rFonts w:ascii="Times New Roman" w:hAnsi="Times New Roman"/>
          <w:sz w:val="28"/>
          <w:lang w:val="fi-FI"/>
        </w:rPr>
      </w:pPr>
      <w:r>
        <w:rPr>
          <w:rFonts w:ascii="Times New Roman" w:hAnsi="Times New Roman"/>
          <w:sz w:val="28"/>
        </w:rPr>
        <w:t xml:space="preserve">распознавать и употреблять в устной и письменной речи управление наиболее употребительных глаголов: </w:t>
      </w:r>
      <w:proofErr w:type="spellStart"/>
      <w:r>
        <w:rPr>
          <w:rFonts w:ascii="Times New Roman" w:hAnsi="Times New Roman"/>
          <w:sz w:val="28"/>
        </w:rPr>
        <w:t>Kižata</w:t>
      </w:r>
      <w:proofErr w:type="spellEnd"/>
      <w:r>
        <w:rPr>
          <w:rFonts w:ascii="Times New Roman" w:hAnsi="Times New Roman"/>
          <w:sz w:val="28"/>
        </w:rPr>
        <w:t xml:space="preserve"> (</w:t>
      </w:r>
      <w:proofErr w:type="spellStart"/>
      <w:r>
        <w:rPr>
          <w:rFonts w:ascii="Times New Roman" w:hAnsi="Times New Roman"/>
          <w:sz w:val="28"/>
        </w:rPr>
        <w:t>mih</w:t>
      </w:r>
      <w:proofErr w:type="spellEnd"/>
      <w:r>
        <w:rPr>
          <w:rFonts w:ascii="Times New Roman" w:hAnsi="Times New Roman"/>
          <w:sz w:val="28"/>
        </w:rPr>
        <w:t xml:space="preserve">?) </w:t>
      </w:r>
      <w:proofErr w:type="spellStart"/>
      <w:r>
        <w:rPr>
          <w:rFonts w:ascii="Times New Roman" w:hAnsi="Times New Roman"/>
          <w:sz w:val="28"/>
        </w:rPr>
        <w:t>peittoh</w:t>
      </w:r>
      <w:proofErr w:type="spellEnd"/>
      <w:r>
        <w:rPr>
          <w:rFonts w:ascii="Times New Roman" w:hAnsi="Times New Roman"/>
          <w:sz w:val="28"/>
        </w:rPr>
        <w:t xml:space="preserve">, </w:t>
      </w:r>
      <w:proofErr w:type="spellStart"/>
      <w:r>
        <w:rPr>
          <w:rFonts w:ascii="Times New Roman" w:hAnsi="Times New Roman"/>
          <w:sz w:val="28"/>
        </w:rPr>
        <w:t>verkopezämiäččyh</w:t>
      </w:r>
      <w:proofErr w:type="spellEnd"/>
      <w:r>
        <w:rPr>
          <w:rFonts w:ascii="Times New Roman" w:hAnsi="Times New Roman"/>
          <w:sz w:val="28"/>
        </w:rPr>
        <w:t xml:space="preserve">. </w:t>
      </w:r>
      <w:r w:rsidRPr="00AC3E3B">
        <w:rPr>
          <w:rFonts w:ascii="Times New Roman" w:hAnsi="Times New Roman"/>
          <w:sz w:val="28"/>
          <w:lang w:val="fi-FI"/>
        </w:rPr>
        <w:t>Elostua (minke?) mašinanke. Jiäjä (mih?) kodih. Kävvä (kunne?) školah. Soittua (mil?) viulul. Kaččuo (midä?) kinuo, televizorua. Čurata (mis?) mäis. Ostua (mis?) laukas, bazaril;</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формы согласования прилагательных и существительных в числе и падеже: </w:t>
      </w:r>
      <w:proofErr w:type="spellStart"/>
      <w:r>
        <w:rPr>
          <w:rFonts w:ascii="Times New Roman" w:hAnsi="Times New Roman"/>
          <w:sz w:val="28"/>
        </w:rPr>
        <w:t>sininepaidu</w:t>
      </w:r>
      <w:proofErr w:type="spellEnd"/>
      <w:r>
        <w:rPr>
          <w:rFonts w:ascii="Times New Roman" w:hAnsi="Times New Roman"/>
          <w:sz w:val="28"/>
        </w:rPr>
        <w:t xml:space="preserve"> – </w:t>
      </w:r>
      <w:proofErr w:type="spellStart"/>
      <w:r>
        <w:rPr>
          <w:rFonts w:ascii="Times New Roman" w:hAnsi="Times New Roman"/>
          <w:sz w:val="28"/>
        </w:rPr>
        <w:t>sinizetpaijat</w:t>
      </w:r>
      <w:proofErr w:type="spellEnd"/>
      <w:r>
        <w:rPr>
          <w:rFonts w:ascii="Times New Roman" w:hAnsi="Times New Roman"/>
          <w:sz w:val="28"/>
        </w:rPr>
        <w:t xml:space="preserve"> – </w:t>
      </w:r>
      <w:proofErr w:type="spellStart"/>
      <w:r>
        <w:rPr>
          <w:rFonts w:ascii="Times New Roman" w:hAnsi="Times New Roman"/>
          <w:sz w:val="28"/>
        </w:rPr>
        <w:t>sinizespaijas</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и употреблять в устной и письменной речи количественные (до 100) и порядковые числительные (до XXXI);</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предлоги и послелоги: </w:t>
      </w:r>
      <w:proofErr w:type="spellStart"/>
      <w:r>
        <w:rPr>
          <w:rFonts w:ascii="Times New Roman" w:hAnsi="Times New Roman"/>
          <w:sz w:val="28"/>
        </w:rPr>
        <w:t>al</w:t>
      </w:r>
      <w:proofErr w:type="spellEnd"/>
      <w:r>
        <w:rPr>
          <w:rFonts w:ascii="Times New Roman" w:hAnsi="Times New Roman"/>
          <w:sz w:val="28"/>
        </w:rPr>
        <w:t xml:space="preserve">, </w:t>
      </w:r>
      <w:proofErr w:type="spellStart"/>
      <w:r>
        <w:rPr>
          <w:rFonts w:ascii="Times New Roman" w:hAnsi="Times New Roman"/>
          <w:sz w:val="28"/>
        </w:rPr>
        <w:t>luo</w:t>
      </w:r>
      <w:proofErr w:type="spellEnd"/>
      <w:r>
        <w:rPr>
          <w:rFonts w:ascii="Times New Roman" w:hAnsi="Times New Roman"/>
          <w:sz w:val="28"/>
        </w:rPr>
        <w:t xml:space="preserve">, </w:t>
      </w:r>
      <w:proofErr w:type="spellStart"/>
      <w:r>
        <w:rPr>
          <w:rFonts w:ascii="Times New Roman" w:hAnsi="Times New Roman"/>
          <w:sz w:val="28"/>
        </w:rPr>
        <w:t>ymbäri</w:t>
      </w:r>
      <w:proofErr w:type="spellEnd"/>
      <w:r>
        <w:rPr>
          <w:rFonts w:ascii="Times New Roman" w:hAnsi="Times New Roman"/>
          <w:sz w:val="28"/>
        </w:rPr>
        <w:t xml:space="preserve">, </w:t>
      </w:r>
      <w:proofErr w:type="spellStart"/>
      <w:r>
        <w:rPr>
          <w:rFonts w:ascii="Times New Roman" w:hAnsi="Times New Roman"/>
          <w:sz w:val="28"/>
        </w:rPr>
        <w:t>myö</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lastRenderedPageBreak/>
        <w:t xml:space="preserve">распознавать и употреблять в устной и письменной речи союзы: </w:t>
      </w:r>
      <w:proofErr w:type="spellStart"/>
      <w:r>
        <w:rPr>
          <w:rFonts w:ascii="Times New Roman" w:hAnsi="Times New Roman"/>
          <w:sz w:val="28"/>
        </w:rPr>
        <w:t>ja</w:t>
      </w:r>
      <w:proofErr w:type="spellEnd"/>
      <w:r>
        <w:rPr>
          <w:rFonts w:ascii="Times New Roman" w:hAnsi="Times New Roman"/>
          <w:sz w:val="28"/>
        </w:rPr>
        <w:t xml:space="preserve">, </w:t>
      </w:r>
      <w:proofErr w:type="spellStart"/>
      <w:r>
        <w:rPr>
          <w:rFonts w:ascii="Times New Roman" w:hAnsi="Times New Roman"/>
          <w:sz w:val="28"/>
        </w:rPr>
        <w:t>mutta</w:t>
      </w:r>
      <w:proofErr w:type="spellEnd"/>
      <w:r>
        <w:rPr>
          <w:rFonts w:ascii="Times New Roman" w:hAnsi="Times New Roman"/>
          <w:sz w:val="28"/>
        </w:rPr>
        <w:t xml:space="preserve">, </w:t>
      </w:r>
      <w:proofErr w:type="spellStart"/>
      <w:r>
        <w:rPr>
          <w:rFonts w:ascii="Times New Roman" w:hAnsi="Times New Roman"/>
          <w:sz w:val="28"/>
        </w:rPr>
        <w:t>vai</w:t>
      </w:r>
      <w:proofErr w:type="spellEnd"/>
      <w:r>
        <w:rPr>
          <w:rFonts w:ascii="Times New Roman" w:hAnsi="Times New Roman"/>
          <w:sz w:val="28"/>
        </w:rPr>
        <w:t xml:space="preserve">, </w:t>
      </w:r>
      <w:proofErr w:type="spellStart"/>
      <w:r>
        <w:rPr>
          <w:rFonts w:ascii="Times New Roman" w:hAnsi="Times New Roman"/>
          <w:sz w:val="28"/>
        </w:rPr>
        <w:t>tai</w:t>
      </w:r>
      <w:proofErr w:type="spellEnd"/>
      <w:r>
        <w:rPr>
          <w:rFonts w:ascii="Times New Roman" w:hAnsi="Times New Roman"/>
          <w:sz w:val="28"/>
        </w:rPr>
        <w:t xml:space="preserve">, </w:t>
      </w:r>
      <w:proofErr w:type="spellStart"/>
      <w:r>
        <w:rPr>
          <w:rFonts w:ascii="Times New Roman" w:hAnsi="Times New Roman"/>
          <w:sz w:val="28"/>
        </w:rPr>
        <w:t>että</w:t>
      </w:r>
      <w:proofErr w:type="spellEnd"/>
      <w:r>
        <w:rPr>
          <w:rFonts w:ascii="Times New Roman" w:hAnsi="Times New Roman"/>
          <w:sz w:val="28"/>
        </w:rPr>
        <w:t xml:space="preserve">, </w:t>
      </w:r>
      <w:proofErr w:type="spellStart"/>
      <w:r>
        <w:rPr>
          <w:rFonts w:ascii="Times New Roman" w:hAnsi="Times New Roman"/>
          <w:sz w:val="28"/>
        </w:rPr>
        <w:t>kun</w:t>
      </w:r>
      <w:proofErr w:type="spellEnd"/>
      <w:r>
        <w:rPr>
          <w:rFonts w:ascii="Times New Roman" w:hAnsi="Times New Roman"/>
          <w:sz w:val="28"/>
        </w:rPr>
        <w:t xml:space="preserve">, </w:t>
      </w:r>
      <w:proofErr w:type="spellStart"/>
      <w:r>
        <w:rPr>
          <w:rFonts w:ascii="Times New Roman" w:hAnsi="Times New Roman"/>
          <w:sz w:val="28"/>
        </w:rPr>
        <w:t>jos</w:t>
      </w:r>
      <w:proofErr w:type="spellEnd"/>
      <w:r>
        <w:rPr>
          <w:rFonts w:ascii="Times New Roman" w:hAnsi="Times New Roman"/>
          <w:sz w:val="28"/>
        </w:rPr>
        <w:t xml:space="preserve">, </w:t>
      </w:r>
      <w:proofErr w:type="spellStart"/>
      <w:r>
        <w:rPr>
          <w:rFonts w:ascii="Times New Roman" w:hAnsi="Times New Roman"/>
          <w:sz w:val="28"/>
        </w:rPr>
        <w:t>koska</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использовать социокультурные элементы речевого поведенческого этикета, в некоторых ситуациях общения (приветствие, прощание, знакомство, выражение благодарности, извинение);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использовать в речи названия родной страны и её столицы, родного города или села;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использовать при формулировании собственных высказываний ключевых слов, вопросов.</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43.10.6. Предметные результаты изучения родного (карельского) языка (</w:t>
      </w:r>
      <w:proofErr w:type="spellStart"/>
      <w:r>
        <w:rPr>
          <w:rFonts w:ascii="Times New Roman" w:hAnsi="Times New Roman"/>
          <w:sz w:val="28"/>
        </w:rPr>
        <w:t>ливвиковское</w:t>
      </w:r>
      <w:proofErr w:type="spellEnd"/>
      <w:r>
        <w:rPr>
          <w:rFonts w:ascii="Times New Roman" w:hAnsi="Times New Roman"/>
          <w:sz w:val="28"/>
        </w:rPr>
        <w:t xml:space="preserve"> наречие). К концу обучения в 4 классе </w:t>
      </w:r>
      <w:proofErr w:type="gramStart"/>
      <w:r>
        <w:rPr>
          <w:rFonts w:ascii="Times New Roman" w:hAnsi="Times New Roman"/>
          <w:sz w:val="28"/>
        </w:rPr>
        <w:t>обучающийся</w:t>
      </w:r>
      <w:proofErr w:type="gramEnd"/>
      <w:r>
        <w:rPr>
          <w:rFonts w:ascii="Times New Roman" w:hAnsi="Times New Roman"/>
          <w:sz w:val="28"/>
        </w:rPr>
        <w:t xml:space="preserve"> научится: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(не менее 4–5 реплик со стороны каждого собеседника);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вести диалог-разговор по телефону с использованием картинок, фотографий и (или) ключевых слов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создавать устные связные монологические высказывания по образцу; выражать своё отношение к предмету речи;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передавать основное содержание прочитанного текста с вербальными и (или) зрительными опорами в объёме не менее 4–5 фраз;</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воспринимать на слух и понимать речь учителя и других обучающихся, вербально (</w:t>
      </w:r>
      <w:proofErr w:type="spellStart"/>
      <w:r>
        <w:rPr>
          <w:rFonts w:ascii="Times New Roman" w:hAnsi="Times New Roman"/>
          <w:sz w:val="28"/>
        </w:rPr>
        <w:t>невербально</w:t>
      </w:r>
      <w:proofErr w:type="spellEnd"/>
      <w:r>
        <w:rPr>
          <w:rFonts w:ascii="Times New Roman" w:hAnsi="Times New Roman"/>
          <w:sz w:val="28"/>
        </w:rPr>
        <w:t xml:space="preserve">) реагировать на </w:t>
      </w:r>
      <w:proofErr w:type="gramStart"/>
      <w:r>
        <w:rPr>
          <w:rFonts w:ascii="Times New Roman" w:hAnsi="Times New Roman"/>
          <w:sz w:val="28"/>
        </w:rPr>
        <w:t>услышанное</w:t>
      </w:r>
      <w:proofErr w:type="gram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proofErr w:type="gramStart"/>
      <w:r>
        <w:rPr>
          <w:rFonts w:ascii="Times New Roman" w:hAnsi="Times New Roman"/>
          <w:sz w:val="28"/>
        </w:rPr>
        <w:t xml:space="preserve">воспринимать на слух и понимать учебные и адаптированные аутентичные тексты, </w:t>
      </w:r>
      <w:r>
        <w:rPr>
          <w:rFonts w:ascii="Times New Roman" w:hAnsi="Times New Roman"/>
          <w:sz w:val="28"/>
        </w:rPr>
        <w:lastRenderedPageBreak/>
        <w:t xml:space="preserve">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 (текстов) для </w:t>
      </w:r>
      <w:proofErr w:type="spellStart"/>
      <w:r>
        <w:rPr>
          <w:rFonts w:ascii="Times New Roman" w:hAnsi="Times New Roman"/>
          <w:sz w:val="28"/>
        </w:rPr>
        <w:t>аудирования</w:t>
      </w:r>
      <w:proofErr w:type="spellEnd"/>
      <w:r>
        <w:rPr>
          <w:rFonts w:ascii="Times New Roman" w:hAnsi="Times New Roman"/>
          <w:sz w:val="28"/>
        </w:rPr>
        <w:t xml:space="preserve"> – до 1 минуты);</w:t>
      </w:r>
      <w:proofErr w:type="gramEnd"/>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E61F97" w:rsidRDefault="00B51060">
      <w:pPr>
        <w:tabs>
          <w:tab w:val="left" w:pos="1533"/>
        </w:tabs>
        <w:spacing w:after="0" w:line="360" w:lineRule="auto"/>
        <w:ind w:firstLine="709"/>
        <w:jc w:val="both"/>
        <w:rPr>
          <w:rFonts w:ascii="Times New Roman" w:hAnsi="Times New Roman"/>
          <w:sz w:val="28"/>
        </w:rPr>
      </w:pPr>
      <w:proofErr w:type="gramStart"/>
      <w:r>
        <w:rPr>
          <w:rFonts w:ascii="Times New Roman" w:hAnsi="Times New Roman"/>
          <w:sz w:val="28"/>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 (текстов) для чтения – до 160 слов);</w:t>
      </w:r>
      <w:proofErr w:type="gramEnd"/>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прогнозировать содержание текста на основе заголовка;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читать про себя </w:t>
      </w:r>
      <w:proofErr w:type="spellStart"/>
      <w:r>
        <w:rPr>
          <w:rFonts w:ascii="Times New Roman" w:hAnsi="Times New Roman"/>
          <w:sz w:val="28"/>
        </w:rPr>
        <w:t>несплошные</w:t>
      </w:r>
      <w:proofErr w:type="spellEnd"/>
      <w:r>
        <w:rPr>
          <w:rFonts w:ascii="Times New Roman" w:hAnsi="Times New Roman"/>
          <w:sz w:val="28"/>
        </w:rPr>
        <w:t xml:space="preserve"> тексты (таблицы, диаграммы и другие) и понимать представленную в них информацию;</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заполнять анкеты и формуляры с указанием личной информации: имя, фамилия, возраст, место жительства (страна проживания, город), любимые занятия и другие;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писать с использованием образца поздравления с днём рождения, Новым годом, Рождеством с выражением пожеланий;</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писать с использованием образца электронное сообщение личного характера (объём сообщения – до 50 слов);</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читать новые слова согласно основным правилам чтения;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различать на слух и правильно произносить слова и фразы (предложения) с соблюдением их ритмико-интонационных особенностей;</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правильно писать изученные слова;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правильно расставлять знаки препинания (точка, вопросительный и восклицательный знаки в конце предложения, запятая при перечислении);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lastRenderedPageBreak/>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и образовывать родственные слова с использованием основных способов словообразования: аффиксации, словосложения;</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основные структурно-семантические типы простых предложений: предложения с семантикой состояния: </w:t>
      </w:r>
      <w:proofErr w:type="spellStart"/>
      <w:r>
        <w:rPr>
          <w:rFonts w:ascii="Times New Roman" w:hAnsi="Times New Roman"/>
          <w:sz w:val="28"/>
        </w:rPr>
        <w:t>Minulon</w:t>
      </w:r>
      <w:proofErr w:type="spellEnd"/>
      <w:r>
        <w:rPr>
          <w:rFonts w:ascii="Times New Roman" w:hAnsi="Times New Roman"/>
          <w:sz w:val="28"/>
        </w:rPr>
        <w:t xml:space="preserve"> </w:t>
      </w:r>
      <w:proofErr w:type="spellStart"/>
      <w:r>
        <w:rPr>
          <w:rFonts w:ascii="Times New Roman" w:hAnsi="Times New Roman"/>
          <w:sz w:val="28"/>
        </w:rPr>
        <w:t>žiälihändy</w:t>
      </w:r>
      <w:proofErr w:type="spellEnd"/>
      <w:r>
        <w:rPr>
          <w:rFonts w:ascii="Times New Roman" w:hAnsi="Times New Roman"/>
          <w:sz w:val="28"/>
        </w:rPr>
        <w:t xml:space="preserve">, </w:t>
      </w:r>
      <w:proofErr w:type="spellStart"/>
      <w:r>
        <w:rPr>
          <w:rFonts w:ascii="Times New Roman" w:hAnsi="Times New Roman"/>
          <w:sz w:val="28"/>
        </w:rPr>
        <w:t>Olenväzynyh</w:t>
      </w:r>
      <w:proofErr w:type="spellEnd"/>
      <w:r>
        <w:rPr>
          <w:rFonts w:ascii="Times New Roman" w:hAnsi="Times New Roman"/>
          <w:sz w:val="28"/>
        </w:rPr>
        <w:t xml:space="preserve">, конструкцию долженствования: </w:t>
      </w:r>
      <w:proofErr w:type="spellStart"/>
      <w:r>
        <w:rPr>
          <w:rFonts w:ascii="Times New Roman" w:hAnsi="Times New Roman"/>
          <w:sz w:val="28"/>
        </w:rPr>
        <w:t>pidiä</w:t>
      </w:r>
      <w:proofErr w:type="spellEnd"/>
      <w:r>
        <w:rPr>
          <w:rFonts w:ascii="Times New Roman" w:hAnsi="Times New Roman"/>
          <w:sz w:val="28"/>
        </w:rPr>
        <w:t xml:space="preserve"> – </w:t>
      </w:r>
      <w:proofErr w:type="spellStart"/>
      <w:r>
        <w:rPr>
          <w:rFonts w:ascii="Times New Roman" w:hAnsi="Times New Roman"/>
          <w:sz w:val="28"/>
        </w:rPr>
        <w:t>Minulpidäymennä</w:t>
      </w:r>
      <w:proofErr w:type="spellEnd"/>
      <w:r>
        <w:rPr>
          <w:rFonts w:ascii="Times New Roman" w:hAnsi="Times New Roman"/>
          <w:sz w:val="28"/>
        </w:rPr>
        <w:t xml:space="preserve"> </w:t>
      </w:r>
      <w:proofErr w:type="spellStart"/>
      <w:r>
        <w:rPr>
          <w:rFonts w:ascii="Times New Roman" w:hAnsi="Times New Roman"/>
          <w:sz w:val="28"/>
        </w:rPr>
        <w:t>školah</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и употреблять в устной и письменной речи основные коммуникативные типы предложения: повествовательное, побудительное, вопросительное;</w:t>
      </w:r>
    </w:p>
    <w:p w:rsidR="00E61F97" w:rsidRPr="00AC3E3B" w:rsidRDefault="00B51060">
      <w:pPr>
        <w:tabs>
          <w:tab w:val="left" w:pos="1533"/>
        </w:tabs>
        <w:spacing w:after="0" w:line="360" w:lineRule="auto"/>
        <w:ind w:firstLine="709"/>
        <w:jc w:val="both"/>
        <w:rPr>
          <w:rFonts w:ascii="Times New Roman" w:hAnsi="Times New Roman"/>
          <w:sz w:val="28"/>
          <w:lang w:val="fi-FI"/>
        </w:rPr>
      </w:pPr>
      <w:r>
        <w:rPr>
          <w:rFonts w:ascii="Times New Roman" w:hAnsi="Times New Roman"/>
          <w:sz w:val="28"/>
        </w:rPr>
        <w:t xml:space="preserve">распознавать и употреблять в устной и письменной речи специальные вопросы с вопросительными словами: </w:t>
      </w:r>
      <w:proofErr w:type="spellStart"/>
      <w:r>
        <w:rPr>
          <w:rFonts w:ascii="Times New Roman" w:hAnsi="Times New Roman"/>
          <w:sz w:val="28"/>
        </w:rPr>
        <w:t>Äijängo</w:t>
      </w:r>
      <w:proofErr w:type="spellEnd"/>
      <w:r>
        <w:rPr>
          <w:rFonts w:ascii="Times New Roman" w:hAnsi="Times New Roman"/>
          <w:sz w:val="28"/>
        </w:rPr>
        <w:t xml:space="preserve">? </w:t>
      </w:r>
      <w:r w:rsidRPr="00AC3E3B">
        <w:rPr>
          <w:rFonts w:ascii="Times New Roman" w:hAnsi="Times New Roman"/>
          <w:sz w:val="28"/>
          <w:lang w:val="fi-FI"/>
        </w:rPr>
        <w:t>(Äijängo maksau tämä sanakniigu?), Mil aigua? (Mil aigua alletah urokat?), Mi? (Mibolugupäivytänäpäion?);</w:t>
      </w:r>
    </w:p>
    <w:p w:rsidR="00E61F97" w:rsidRPr="00AC3E3B" w:rsidRDefault="00B51060">
      <w:pPr>
        <w:tabs>
          <w:tab w:val="left" w:pos="1533"/>
        </w:tabs>
        <w:spacing w:after="0" w:line="360" w:lineRule="auto"/>
        <w:ind w:firstLine="709"/>
        <w:jc w:val="both"/>
        <w:rPr>
          <w:rFonts w:ascii="Times New Roman" w:hAnsi="Times New Roman"/>
          <w:sz w:val="28"/>
          <w:lang w:val="fi-FI"/>
        </w:rPr>
      </w:pPr>
      <w:r>
        <w:rPr>
          <w:rFonts w:ascii="Times New Roman" w:hAnsi="Times New Roman"/>
          <w:sz w:val="28"/>
        </w:rPr>
        <w:t>распознаватьиупотреблятьвустнойиписьменнойречиальтернативныйвопрос</w:t>
      </w:r>
      <w:r w:rsidRPr="00AC3E3B">
        <w:rPr>
          <w:rFonts w:ascii="Times New Roman" w:hAnsi="Times New Roman"/>
          <w:sz w:val="28"/>
          <w:lang w:val="fi-FI"/>
        </w:rPr>
        <w:t xml:space="preserve">, </w:t>
      </w:r>
      <w:r>
        <w:rPr>
          <w:rFonts w:ascii="Times New Roman" w:hAnsi="Times New Roman"/>
          <w:sz w:val="28"/>
        </w:rPr>
        <w:t>союз</w:t>
      </w:r>
      <w:r w:rsidRPr="00AC3E3B">
        <w:rPr>
          <w:rFonts w:ascii="Times New Roman" w:hAnsi="Times New Roman"/>
          <w:sz w:val="28"/>
          <w:lang w:val="fi-FI"/>
        </w:rPr>
        <w:t>vai: Tuletgotänäpäivaihuomei?;</w:t>
      </w:r>
    </w:p>
    <w:p w:rsidR="00E61F97" w:rsidRPr="00AC3E3B" w:rsidRDefault="00B51060">
      <w:pPr>
        <w:tabs>
          <w:tab w:val="left" w:pos="1533"/>
        </w:tabs>
        <w:spacing w:after="0" w:line="360" w:lineRule="auto"/>
        <w:ind w:firstLine="709"/>
        <w:jc w:val="both"/>
        <w:rPr>
          <w:rFonts w:ascii="Times New Roman" w:hAnsi="Times New Roman"/>
          <w:sz w:val="28"/>
          <w:lang w:val="fi-FI"/>
        </w:rPr>
      </w:pPr>
      <w:r>
        <w:rPr>
          <w:rFonts w:ascii="Times New Roman" w:hAnsi="Times New Roman"/>
          <w:sz w:val="28"/>
        </w:rPr>
        <w:t>распознавать</w:t>
      </w:r>
      <w:r w:rsidRPr="00AC3E3B">
        <w:rPr>
          <w:rFonts w:ascii="Times New Roman" w:hAnsi="Times New Roman"/>
          <w:sz w:val="28"/>
          <w:lang w:val="fi-FI"/>
        </w:rPr>
        <w:t xml:space="preserve"> </w:t>
      </w:r>
      <w:r>
        <w:rPr>
          <w:rFonts w:ascii="Times New Roman" w:hAnsi="Times New Roman"/>
          <w:sz w:val="28"/>
        </w:rPr>
        <w:t>и</w:t>
      </w:r>
      <w:r w:rsidRPr="00AC3E3B">
        <w:rPr>
          <w:rFonts w:ascii="Times New Roman" w:hAnsi="Times New Roman"/>
          <w:sz w:val="28"/>
          <w:lang w:val="fi-FI"/>
        </w:rPr>
        <w:t xml:space="preserve"> </w:t>
      </w:r>
      <w:r>
        <w:rPr>
          <w:rFonts w:ascii="Times New Roman" w:hAnsi="Times New Roman"/>
          <w:sz w:val="28"/>
        </w:rPr>
        <w:t>употреблять</w:t>
      </w:r>
      <w:r w:rsidRPr="00AC3E3B">
        <w:rPr>
          <w:rFonts w:ascii="Times New Roman" w:hAnsi="Times New Roman"/>
          <w:sz w:val="28"/>
          <w:lang w:val="fi-FI"/>
        </w:rPr>
        <w:t xml:space="preserve"> </w:t>
      </w:r>
      <w:r>
        <w:rPr>
          <w:rFonts w:ascii="Times New Roman" w:hAnsi="Times New Roman"/>
          <w:sz w:val="28"/>
        </w:rPr>
        <w:t>в</w:t>
      </w:r>
      <w:r w:rsidRPr="00AC3E3B">
        <w:rPr>
          <w:rFonts w:ascii="Times New Roman" w:hAnsi="Times New Roman"/>
          <w:sz w:val="28"/>
          <w:lang w:val="fi-FI"/>
        </w:rPr>
        <w:t xml:space="preserve"> </w:t>
      </w:r>
      <w:r>
        <w:rPr>
          <w:rFonts w:ascii="Times New Roman" w:hAnsi="Times New Roman"/>
          <w:sz w:val="28"/>
        </w:rPr>
        <w:t>устной</w:t>
      </w:r>
      <w:r w:rsidRPr="00AC3E3B">
        <w:rPr>
          <w:rFonts w:ascii="Times New Roman" w:hAnsi="Times New Roman"/>
          <w:sz w:val="28"/>
          <w:lang w:val="fi-FI"/>
        </w:rPr>
        <w:t xml:space="preserve"> </w:t>
      </w:r>
      <w:r>
        <w:rPr>
          <w:rFonts w:ascii="Times New Roman" w:hAnsi="Times New Roman"/>
          <w:sz w:val="28"/>
        </w:rPr>
        <w:t>и</w:t>
      </w:r>
      <w:r w:rsidRPr="00AC3E3B">
        <w:rPr>
          <w:rFonts w:ascii="Times New Roman" w:hAnsi="Times New Roman"/>
          <w:sz w:val="28"/>
          <w:lang w:val="fi-FI"/>
        </w:rPr>
        <w:t xml:space="preserve"> </w:t>
      </w:r>
      <w:r>
        <w:rPr>
          <w:rFonts w:ascii="Times New Roman" w:hAnsi="Times New Roman"/>
          <w:sz w:val="28"/>
        </w:rPr>
        <w:t>письменной</w:t>
      </w:r>
      <w:r w:rsidRPr="00AC3E3B">
        <w:rPr>
          <w:rFonts w:ascii="Times New Roman" w:hAnsi="Times New Roman"/>
          <w:sz w:val="28"/>
          <w:lang w:val="fi-FI"/>
        </w:rPr>
        <w:t xml:space="preserve"> </w:t>
      </w:r>
      <w:r>
        <w:rPr>
          <w:rFonts w:ascii="Times New Roman" w:hAnsi="Times New Roman"/>
          <w:sz w:val="28"/>
        </w:rPr>
        <w:t>речи</w:t>
      </w:r>
      <w:r w:rsidRPr="00AC3E3B">
        <w:rPr>
          <w:rFonts w:ascii="Times New Roman" w:hAnsi="Times New Roman"/>
          <w:sz w:val="28"/>
          <w:lang w:val="fi-FI"/>
        </w:rPr>
        <w:t xml:space="preserve"> </w:t>
      </w:r>
      <w:r>
        <w:rPr>
          <w:rFonts w:ascii="Times New Roman" w:hAnsi="Times New Roman"/>
          <w:sz w:val="28"/>
        </w:rPr>
        <w:t>различные</w:t>
      </w:r>
      <w:r w:rsidRPr="00AC3E3B">
        <w:rPr>
          <w:rFonts w:ascii="Times New Roman" w:hAnsi="Times New Roman"/>
          <w:sz w:val="28"/>
          <w:lang w:val="fi-FI"/>
        </w:rPr>
        <w:t xml:space="preserve"> </w:t>
      </w:r>
      <w:r>
        <w:rPr>
          <w:rFonts w:ascii="Times New Roman" w:hAnsi="Times New Roman"/>
          <w:sz w:val="28"/>
        </w:rPr>
        <w:t>типы</w:t>
      </w:r>
      <w:r w:rsidRPr="00AC3E3B">
        <w:rPr>
          <w:rFonts w:ascii="Times New Roman" w:hAnsi="Times New Roman"/>
          <w:sz w:val="28"/>
          <w:lang w:val="fi-FI"/>
        </w:rPr>
        <w:t xml:space="preserve"> </w:t>
      </w:r>
      <w:r>
        <w:rPr>
          <w:rFonts w:ascii="Times New Roman" w:hAnsi="Times New Roman"/>
          <w:sz w:val="28"/>
        </w:rPr>
        <w:t>склонения</w:t>
      </w:r>
      <w:r w:rsidRPr="00AC3E3B">
        <w:rPr>
          <w:rFonts w:ascii="Times New Roman" w:hAnsi="Times New Roman"/>
          <w:sz w:val="28"/>
          <w:lang w:val="fi-FI"/>
        </w:rPr>
        <w:t xml:space="preserve"> </w:t>
      </w:r>
      <w:r>
        <w:rPr>
          <w:rFonts w:ascii="Times New Roman" w:hAnsi="Times New Roman"/>
          <w:sz w:val="28"/>
        </w:rPr>
        <w:t>именных</w:t>
      </w:r>
      <w:r w:rsidRPr="00AC3E3B">
        <w:rPr>
          <w:rFonts w:ascii="Times New Roman" w:hAnsi="Times New Roman"/>
          <w:sz w:val="28"/>
          <w:lang w:val="fi-FI"/>
        </w:rPr>
        <w:t xml:space="preserve"> </w:t>
      </w:r>
      <w:r>
        <w:rPr>
          <w:rFonts w:ascii="Times New Roman" w:hAnsi="Times New Roman"/>
          <w:sz w:val="28"/>
        </w:rPr>
        <w:t>частей</w:t>
      </w:r>
      <w:r w:rsidRPr="00AC3E3B">
        <w:rPr>
          <w:rFonts w:ascii="Times New Roman" w:hAnsi="Times New Roman"/>
          <w:sz w:val="28"/>
          <w:lang w:val="fi-FI"/>
        </w:rPr>
        <w:t xml:space="preserve"> </w:t>
      </w:r>
      <w:r>
        <w:rPr>
          <w:rFonts w:ascii="Times New Roman" w:hAnsi="Times New Roman"/>
          <w:sz w:val="28"/>
        </w:rPr>
        <w:t>речи</w:t>
      </w:r>
      <w:r w:rsidRPr="00AC3E3B">
        <w:rPr>
          <w:rFonts w:ascii="Times New Roman" w:hAnsi="Times New Roman"/>
          <w:sz w:val="28"/>
          <w:lang w:val="fi-FI"/>
        </w:rPr>
        <w:t xml:space="preserve">: </w:t>
      </w:r>
      <w:r>
        <w:rPr>
          <w:rFonts w:ascii="Times New Roman" w:hAnsi="Times New Roman"/>
          <w:sz w:val="28"/>
        </w:rPr>
        <w:t>на</w:t>
      </w:r>
      <w:r w:rsidRPr="00AC3E3B">
        <w:rPr>
          <w:rFonts w:ascii="Times New Roman" w:hAnsi="Times New Roman"/>
          <w:sz w:val="28"/>
          <w:lang w:val="fi-FI"/>
        </w:rPr>
        <w:t xml:space="preserve"> -in: avain, </w:t>
      </w:r>
      <w:r>
        <w:rPr>
          <w:rFonts w:ascii="Times New Roman" w:hAnsi="Times New Roman"/>
          <w:sz w:val="28"/>
        </w:rPr>
        <w:t>на</w:t>
      </w:r>
      <w:r w:rsidRPr="00AC3E3B">
        <w:rPr>
          <w:rFonts w:ascii="Times New Roman" w:hAnsi="Times New Roman"/>
          <w:sz w:val="28"/>
          <w:lang w:val="fi-FI"/>
        </w:rPr>
        <w:t xml:space="preserve"> -zi: vuozi; </w:t>
      </w:r>
      <w:r>
        <w:rPr>
          <w:rFonts w:ascii="Times New Roman" w:hAnsi="Times New Roman"/>
          <w:sz w:val="28"/>
        </w:rPr>
        <w:t>на</w:t>
      </w:r>
      <w:r w:rsidRPr="00AC3E3B">
        <w:rPr>
          <w:rFonts w:ascii="Times New Roman" w:hAnsi="Times New Roman"/>
          <w:sz w:val="28"/>
          <w:lang w:val="fi-FI"/>
        </w:rPr>
        <w:t xml:space="preserve"> -os: kerros; </w:t>
      </w:r>
      <w:r>
        <w:rPr>
          <w:rFonts w:ascii="Times New Roman" w:hAnsi="Times New Roman"/>
          <w:sz w:val="28"/>
        </w:rPr>
        <w:t>на</w:t>
      </w:r>
      <w:r w:rsidRPr="00AC3E3B">
        <w:rPr>
          <w:rFonts w:ascii="Times New Roman" w:hAnsi="Times New Roman"/>
          <w:sz w:val="28"/>
          <w:lang w:val="fi-FI"/>
        </w:rPr>
        <w:t xml:space="preserve"> -ut, -yt: lyhyt;</w:t>
      </w:r>
    </w:p>
    <w:p w:rsidR="00E61F97" w:rsidRPr="00AC3E3B" w:rsidRDefault="00B51060">
      <w:pPr>
        <w:tabs>
          <w:tab w:val="left" w:pos="1533"/>
        </w:tabs>
        <w:spacing w:after="0" w:line="360" w:lineRule="auto"/>
        <w:ind w:firstLine="709"/>
        <w:jc w:val="both"/>
        <w:rPr>
          <w:rFonts w:ascii="Times New Roman" w:hAnsi="Times New Roman"/>
          <w:sz w:val="28"/>
          <w:lang w:val="fi-FI"/>
        </w:rPr>
      </w:pPr>
      <w:r>
        <w:rPr>
          <w:rFonts w:ascii="Times New Roman" w:hAnsi="Times New Roman"/>
          <w:sz w:val="28"/>
        </w:rPr>
        <w:t xml:space="preserve">распознавать и употреблять в устной и письменной речи существительные, прилагательные, местоимения в </w:t>
      </w:r>
      <w:proofErr w:type="spellStart"/>
      <w:r>
        <w:rPr>
          <w:rFonts w:ascii="Times New Roman" w:hAnsi="Times New Roman"/>
          <w:sz w:val="28"/>
        </w:rPr>
        <w:t>транслативе</w:t>
      </w:r>
      <w:proofErr w:type="spellEnd"/>
      <w:r>
        <w:rPr>
          <w:rFonts w:ascii="Times New Roman" w:hAnsi="Times New Roman"/>
          <w:sz w:val="28"/>
        </w:rPr>
        <w:t xml:space="preserve">, </w:t>
      </w:r>
      <w:proofErr w:type="spellStart"/>
      <w:r>
        <w:rPr>
          <w:rFonts w:ascii="Times New Roman" w:hAnsi="Times New Roman"/>
          <w:sz w:val="28"/>
        </w:rPr>
        <w:t>Kenekse</w:t>
      </w:r>
      <w:proofErr w:type="spellEnd"/>
      <w:r>
        <w:rPr>
          <w:rFonts w:ascii="Times New Roman" w:hAnsi="Times New Roman"/>
          <w:sz w:val="28"/>
        </w:rPr>
        <w:t xml:space="preserve">? </w:t>
      </w:r>
      <w:r w:rsidRPr="00AC3E3B">
        <w:rPr>
          <w:rFonts w:ascii="Times New Roman" w:hAnsi="Times New Roman"/>
          <w:sz w:val="28"/>
          <w:lang w:val="fi-FI"/>
        </w:rPr>
        <w:t>Mikse? -kse: Paista karjalakse, Jiäjä yökse,</w:t>
      </w:r>
      <w:proofErr w:type="spellStart"/>
      <w:r>
        <w:rPr>
          <w:rFonts w:ascii="Times New Roman" w:hAnsi="Times New Roman"/>
          <w:sz w:val="28"/>
        </w:rPr>
        <w:t>комитативе</w:t>
      </w:r>
      <w:proofErr w:type="spellEnd"/>
      <w:r w:rsidRPr="00AC3E3B">
        <w:rPr>
          <w:rFonts w:ascii="Times New Roman" w:hAnsi="Times New Roman"/>
          <w:sz w:val="28"/>
          <w:lang w:val="fi-FI"/>
        </w:rPr>
        <w:t>, Kenenke? Minke?: Huomei vellenke lähtemmö ad’voih;</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сильную и слабую ступень чередования согласных: сильная ступень чередования согласных перед притяжательными </w:t>
      </w:r>
      <w:proofErr w:type="spellStart"/>
      <w:r>
        <w:rPr>
          <w:rFonts w:ascii="Times New Roman" w:hAnsi="Times New Roman"/>
          <w:sz w:val="28"/>
        </w:rPr>
        <w:t>суффиксами:poigani</w:t>
      </w:r>
      <w:proofErr w:type="spellEnd"/>
      <w:r>
        <w:rPr>
          <w:rFonts w:ascii="Times New Roman" w:hAnsi="Times New Roman"/>
          <w:sz w:val="28"/>
        </w:rPr>
        <w:t xml:space="preserve">, </w:t>
      </w:r>
      <w:proofErr w:type="spellStart"/>
      <w:r>
        <w:rPr>
          <w:rFonts w:ascii="Times New Roman" w:hAnsi="Times New Roman"/>
          <w:sz w:val="28"/>
        </w:rPr>
        <w:t>poigas</w:t>
      </w:r>
      <w:proofErr w:type="spellEnd"/>
      <w:r>
        <w:rPr>
          <w:rFonts w:ascii="Times New Roman" w:hAnsi="Times New Roman"/>
          <w:sz w:val="28"/>
        </w:rPr>
        <w:t xml:space="preserve">, </w:t>
      </w:r>
      <w:proofErr w:type="spellStart"/>
      <w:r>
        <w:rPr>
          <w:rFonts w:ascii="Times New Roman" w:hAnsi="Times New Roman"/>
          <w:sz w:val="28"/>
        </w:rPr>
        <w:t>poigah</w:t>
      </w:r>
      <w:proofErr w:type="spellEnd"/>
      <w:r>
        <w:rPr>
          <w:rFonts w:ascii="Times New Roman" w:hAnsi="Times New Roman"/>
          <w:sz w:val="28"/>
        </w:rPr>
        <w:t xml:space="preserve"> и слова с обратным чередованием: </w:t>
      </w:r>
      <w:proofErr w:type="spellStart"/>
      <w:r>
        <w:rPr>
          <w:rFonts w:ascii="Times New Roman" w:hAnsi="Times New Roman"/>
          <w:sz w:val="28"/>
        </w:rPr>
        <w:t>late-lattiet</w:t>
      </w:r>
      <w:proofErr w:type="spellEnd"/>
      <w:r>
        <w:rPr>
          <w:rFonts w:ascii="Times New Roman" w:hAnsi="Times New Roman"/>
          <w:sz w:val="28"/>
        </w:rPr>
        <w:t xml:space="preserve">, </w:t>
      </w:r>
      <w:proofErr w:type="spellStart"/>
      <w:r>
        <w:rPr>
          <w:rFonts w:ascii="Times New Roman" w:hAnsi="Times New Roman"/>
          <w:sz w:val="28"/>
        </w:rPr>
        <w:t>arvata-arbuan</w:t>
      </w:r>
      <w:proofErr w:type="spellEnd"/>
      <w:r>
        <w:rPr>
          <w:rFonts w:ascii="Times New Roman" w:hAnsi="Times New Roman"/>
          <w:sz w:val="28"/>
        </w:rPr>
        <w:t xml:space="preserve">, глаголы с чередованиями согласных в основе слова: </w:t>
      </w:r>
      <w:proofErr w:type="spellStart"/>
      <w:r>
        <w:rPr>
          <w:rFonts w:ascii="Times New Roman" w:hAnsi="Times New Roman"/>
          <w:sz w:val="28"/>
        </w:rPr>
        <w:t>kuunnella</w:t>
      </w:r>
      <w:proofErr w:type="spellEnd"/>
      <w:r>
        <w:rPr>
          <w:rFonts w:ascii="Times New Roman" w:hAnsi="Times New Roman"/>
          <w:sz w:val="28"/>
        </w:rPr>
        <w:t xml:space="preserve"> – </w:t>
      </w:r>
      <w:proofErr w:type="spellStart"/>
      <w:r>
        <w:rPr>
          <w:rFonts w:ascii="Times New Roman" w:hAnsi="Times New Roman"/>
          <w:sz w:val="28"/>
        </w:rPr>
        <w:t>muamokuundeloulapsii</w:t>
      </w:r>
      <w:proofErr w:type="spellEnd"/>
      <w:r>
        <w:rPr>
          <w:rFonts w:ascii="Times New Roman" w:hAnsi="Times New Roman"/>
          <w:sz w:val="28"/>
        </w:rPr>
        <w:t xml:space="preserve">, </w:t>
      </w:r>
      <w:proofErr w:type="spellStart"/>
      <w:r>
        <w:rPr>
          <w:rFonts w:ascii="Times New Roman" w:hAnsi="Times New Roman"/>
          <w:sz w:val="28"/>
        </w:rPr>
        <w:t>suvaija</w:t>
      </w:r>
      <w:proofErr w:type="spellEnd"/>
      <w:r>
        <w:rPr>
          <w:rFonts w:ascii="Times New Roman" w:hAnsi="Times New Roman"/>
          <w:sz w:val="28"/>
        </w:rPr>
        <w:t xml:space="preserve"> – </w:t>
      </w:r>
      <w:proofErr w:type="spellStart"/>
      <w:r>
        <w:rPr>
          <w:rFonts w:ascii="Times New Roman" w:hAnsi="Times New Roman"/>
          <w:sz w:val="28"/>
        </w:rPr>
        <w:t>suvaičen</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распознавать и употреблять в устной и письменной речи наиболее употребительные формы перфекта (</w:t>
      </w:r>
      <w:proofErr w:type="spellStart"/>
      <w:r>
        <w:rPr>
          <w:rFonts w:ascii="Times New Roman" w:hAnsi="Times New Roman"/>
          <w:sz w:val="28"/>
        </w:rPr>
        <w:t>OletgokäynyhPetroskoih</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модальные глаголы: </w:t>
      </w:r>
      <w:proofErr w:type="spellStart"/>
      <w:r>
        <w:rPr>
          <w:rFonts w:ascii="Times New Roman" w:hAnsi="Times New Roman"/>
          <w:sz w:val="28"/>
        </w:rPr>
        <w:t>voija</w:t>
      </w:r>
      <w:proofErr w:type="spellEnd"/>
      <w:r>
        <w:rPr>
          <w:rFonts w:ascii="Times New Roman" w:hAnsi="Times New Roman"/>
          <w:sz w:val="28"/>
        </w:rPr>
        <w:t xml:space="preserve">, </w:t>
      </w:r>
      <w:proofErr w:type="spellStart"/>
      <w:r>
        <w:rPr>
          <w:rFonts w:ascii="Times New Roman" w:hAnsi="Times New Roman"/>
          <w:sz w:val="28"/>
        </w:rPr>
        <w:lastRenderedPageBreak/>
        <w:t>suaja</w:t>
      </w:r>
      <w:proofErr w:type="spellEnd"/>
      <w:r>
        <w:rPr>
          <w:rFonts w:ascii="Times New Roman" w:hAnsi="Times New Roman"/>
          <w:sz w:val="28"/>
        </w:rPr>
        <w:t xml:space="preserve">, </w:t>
      </w:r>
      <w:proofErr w:type="spellStart"/>
      <w:r>
        <w:rPr>
          <w:rFonts w:ascii="Times New Roman" w:hAnsi="Times New Roman"/>
          <w:sz w:val="28"/>
        </w:rPr>
        <w:t>Suaugokyzyö</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формы III инфинитива: </w:t>
      </w:r>
      <w:proofErr w:type="spellStart"/>
      <w:r>
        <w:rPr>
          <w:rFonts w:ascii="Times New Roman" w:hAnsi="Times New Roman"/>
          <w:sz w:val="28"/>
        </w:rPr>
        <w:t>Rubiemmoruadamah</w:t>
      </w:r>
      <w:proofErr w:type="spellEnd"/>
      <w:r>
        <w:rPr>
          <w:rFonts w:ascii="Times New Roman" w:hAnsi="Times New Roman"/>
          <w:sz w:val="28"/>
        </w:rPr>
        <w:t xml:space="preserve">; </w:t>
      </w:r>
      <w:proofErr w:type="spellStart"/>
      <w:r>
        <w:rPr>
          <w:rFonts w:ascii="Times New Roman" w:hAnsi="Times New Roman"/>
          <w:sz w:val="28"/>
        </w:rPr>
        <w:t>Myö</w:t>
      </w:r>
      <w:proofErr w:type="spellEnd"/>
      <w:r>
        <w:rPr>
          <w:rFonts w:ascii="Times New Roman" w:hAnsi="Times New Roman"/>
          <w:sz w:val="28"/>
        </w:rPr>
        <w:t xml:space="preserve"> </w:t>
      </w:r>
      <w:proofErr w:type="spellStart"/>
      <w:r>
        <w:rPr>
          <w:rFonts w:ascii="Times New Roman" w:hAnsi="Times New Roman"/>
          <w:sz w:val="28"/>
        </w:rPr>
        <w:t>menemmö</w:t>
      </w:r>
      <w:proofErr w:type="spellEnd"/>
      <w:r>
        <w:rPr>
          <w:rFonts w:ascii="Times New Roman" w:hAnsi="Times New Roman"/>
          <w:sz w:val="28"/>
        </w:rPr>
        <w:t xml:space="preserve"> </w:t>
      </w:r>
      <w:proofErr w:type="spellStart"/>
      <w:r>
        <w:rPr>
          <w:rFonts w:ascii="Times New Roman" w:hAnsi="Times New Roman"/>
          <w:sz w:val="28"/>
        </w:rPr>
        <w:t>syömäh</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управление глаголов. </w:t>
      </w:r>
      <w:proofErr w:type="spellStart"/>
      <w:r>
        <w:rPr>
          <w:rFonts w:ascii="Times New Roman" w:hAnsi="Times New Roman"/>
          <w:sz w:val="28"/>
        </w:rPr>
        <w:t>Vastata</w:t>
      </w:r>
      <w:proofErr w:type="spellEnd"/>
      <w:r>
        <w:rPr>
          <w:rFonts w:ascii="Times New Roman" w:hAnsi="Times New Roman"/>
          <w:sz w:val="28"/>
        </w:rPr>
        <w:t xml:space="preserve"> (</w:t>
      </w:r>
      <w:proofErr w:type="spellStart"/>
      <w:r>
        <w:rPr>
          <w:rFonts w:ascii="Times New Roman" w:hAnsi="Times New Roman"/>
          <w:sz w:val="28"/>
        </w:rPr>
        <w:t>kedä</w:t>
      </w:r>
      <w:proofErr w:type="spellEnd"/>
      <w:r>
        <w:rPr>
          <w:rFonts w:ascii="Times New Roman" w:hAnsi="Times New Roman"/>
          <w:sz w:val="28"/>
        </w:rPr>
        <w:t xml:space="preserve">?) </w:t>
      </w:r>
      <w:proofErr w:type="spellStart"/>
      <w:r>
        <w:rPr>
          <w:rFonts w:ascii="Times New Roman" w:hAnsi="Times New Roman"/>
          <w:sz w:val="28"/>
        </w:rPr>
        <w:t>händy</w:t>
      </w:r>
      <w:proofErr w:type="spellEnd"/>
      <w:r>
        <w:rPr>
          <w:rFonts w:ascii="Times New Roman" w:hAnsi="Times New Roman"/>
          <w:sz w:val="28"/>
        </w:rPr>
        <w:t xml:space="preserve">. </w:t>
      </w:r>
      <w:proofErr w:type="spellStart"/>
      <w:r>
        <w:rPr>
          <w:rFonts w:ascii="Times New Roman" w:hAnsi="Times New Roman"/>
          <w:sz w:val="28"/>
        </w:rPr>
        <w:t>Hyvitellä</w:t>
      </w:r>
      <w:proofErr w:type="spellEnd"/>
      <w:r>
        <w:rPr>
          <w:rFonts w:ascii="Times New Roman" w:hAnsi="Times New Roman"/>
          <w:sz w:val="28"/>
        </w:rPr>
        <w:t xml:space="preserve"> (</w:t>
      </w:r>
      <w:proofErr w:type="spellStart"/>
      <w:r>
        <w:rPr>
          <w:rFonts w:ascii="Times New Roman" w:hAnsi="Times New Roman"/>
          <w:sz w:val="28"/>
        </w:rPr>
        <w:t>minke</w:t>
      </w:r>
      <w:proofErr w:type="spellEnd"/>
      <w:r>
        <w:rPr>
          <w:rFonts w:ascii="Times New Roman" w:hAnsi="Times New Roman"/>
          <w:sz w:val="28"/>
        </w:rPr>
        <w:t xml:space="preserve">?) </w:t>
      </w:r>
      <w:proofErr w:type="spellStart"/>
      <w:r>
        <w:rPr>
          <w:rFonts w:ascii="Times New Roman" w:hAnsi="Times New Roman"/>
          <w:sz w:val="28"/>
        </w:rPr>
        <w:t>roindupäivänke</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количественные (до 100) и порядковые числительные (до XXXI); словосочетания с количественными числительными (числительное и существительное в </w:t>
      </w:r>
      <w:proofErr w:type="spellStart"/>
      <w:r>
        <w:rPr>
          <w:rFonts w:ascii="Times New Roman" w:hAnsi="Times New Roman"/>
          <w:sz w:val="28"/>
        </w:rPr>
        <w:t>партитиве</w:t>
      </w:r>
      <w:proofErr w:type="spellEnd"/>
      <w:r>
        <w:rPr>
          <w:rFonts w:ascii="Times New Roman" w:hAnsi="Times New Roman"/>
          <w:sz w:val="28"/>
        </w:rPr>
        <w:t xml:space="preserve"> единственного числа): 3 </w:t>
      </w:r>
      <w:proofErr w:type="spellStart"/>
      <w:r>
        <w:rPr>
          <w:rFonts w:ascii="Times New Roman" w:hAnsi="Times New Roman"/>
          <w:sz w:val="28"/>
        </w:rPr>
        <w:t>poigua</w:t>
      </w:r>
      <w:proofErr w:type="spellEnd"/>
      <w:r>
        <w:rPr>
          <w:rFonts w:ascii="Times New Roman" w:hAnsi="Times New Roman"/>
          <w:sz w:val="28"/>
        </w:rPr>
        <w:t xml:space="preserve">; формы </w:t>
      </w:r>
      <w:proofErr w:type="spellStart"/>
      <w:r>
        <w:rPr>
          <w:rFonts w:ascii="Times New Roman" w:hAnsi="Times New Roman"/>
          <w:sz w:val="28"/>
        </w:rPr>
        <w:t>инессива</w:t>
      </w:r>
      <w:proofErr w:type="spellEnd"/>
      <w:r>
        <w:rPr>
          <w:rFonts w:ascii="Times New Roman" w:hAnsi="Times New Roman"/>
          <w:sz w:val="28"/>
        </w:rPr>
        <w:t xml:space="preserve"> единственного числа порядковых числительных от I до X: </w:t>
      </w:r>
      <w:proofErr w:type="spellStart"/>
      <w:r>
        <w:rPr>
          <w:rFonts w:ascii="Times New Roman" w:hAnsi="Times New Roman"/>
          <w:sz w:val="28"/>
        </w:rPr>
        <w:t>kolmandes</w:t>
      </w:r>
      <w:proofErr w:type="spellEnd"/>
      <w:r>
        <w:rPr>
          <w:rFonts w:ascii="Times New Roman" w:hAnsi="Times New Roman"/>
          <w:sz w:val="28"/>
        </w:rPr>
        <w:t xml:space="preserve">, </w:t>
      </w:r>
      <w:proofErr w:type="spellStart"/>
      <w:r>
        <w:rPr>
          <w:rFonts w:ascii="Times New Roman" w:hAnsi="Times New Roman"/>
          <w:sz w:val="28"/>
        </w:rPr>
        <w:t>nelländes</w:t>
      </w:r>
      <w:proofErr w:type="spellEnd"/>
      <w:r>
        <w:rPr>
          <w:rFonts w:ascii="Times New Roman" w:hAnsi="Times New Roman"/>
          <w:sz w:val="28"/>
        </w:rPr>
        <w:t xml:space="preserve">, </w:t>
      </w:r>
      <w:proofErr w:type="spellStart"/>
      <w:r>
        <w:rPr>
          <w:rFonts w:ascii="Times New Roman" w:hAnsi="Times New Roman"/>
          <w:sz w:val="28"/>
        </w:rPr>
        <w:t>viijendes</w:t>
      </w:r>
      <w:proofErr w:type="spellEnd"/>
      <w:r>
        <w:rPr>
          <w:rFonts w:ascii="Times New Roman" w:hAnsi="Times New Roman"/>
          <w:sz w:val="28"/>
        </w:rPr>
        <w:t xml:space="preserve"> (</w:t>
      </w:r>
      <w:proofErr w:type="spellStart"/>
      <w:r>
        <w:rPr>
          <w:rFonts w:ascii="Times New Roman" w:hAnsi="Times New Roman"/>
          <w:sz w:val="28"/>
        </w:rPr>
        <w:t>kluasas</w:t>
      </w:r>
      <w:proofErr w:type="spellEnd"/>
      <w:r>
        <w:rPr>
          <w:rFonts w:ascii="Times New Roman" w:hAnsi="Times New Roman"/>
          <w:sz w:val="28"/>
        </w:rPr>
        <w:t xml:space="preserve">); формы </w:t>
      </w:r>
      <w:proofErr w:type="spellStart"/>
      <w:r>
        <w:rPr>
          <w:rFonts w:ascii="Times New Roman" w:hAnsi="Times New Roman"/>
          <w:sz w:val="28"/>
        </w:rPr>
        <w:t>адессива</w:t>
      </w:r>
      <w:proofErr w:type="spellEnd"/>
      <w:r>
        <w:rPr>
          <w:rFonts w:ascii="Times New Roman" w:hAnsi="Times New Roman"/>
          <w:sz w:val="28"/>
        </w:rPr>
        <w:t xml:space="preserve"> единственного числа порядковых числительных от I до IV: </w:t>
      </w:r>
      <w:proofErr w:type="spellStart"/>
      <w:r>
        <w:rPr>
          <w:rFonts w:ascii="Times New Roman" w:hAnsi="Times New Roman"/>
          <w:sz w:val="28"/>
        </w:rPr>
        <w:t>enzimäzel</w:t>
      </w:r>
      <w:proofErr w:type="spellEnd"/>
      <w:r>
        <w:rPr>
          <w:rFonts w:ascii="Times New Roman" w:hAnsi="Times New Roman"/>
          <w:sz w:val="28"/>
        </w:rPr>
        <w:t xml:space="preserve">, </w:t>
      </w:r>
      <w:proofErr w:type="spellStart"/>
      <w:r>
        <w:rPr>
          <w:rFonts w:ascii="Times New Roman" w:hAnsi="Times New Roman"/>
          <w:sz w:val="28"/>
        </w:rPr>
        <w:t>toizel</w:t>
      </w:r>
      <w:proofErr w:type="spellEnd"/>
      <w:r>
        <w:rPr>
          <w:rFonts w:ascii="Times New Roman" w:hAnsi="Times New Roman"/>
          <w:sz w:val="28"/>
        </w:rPr>
        <w:t xml:space="preserve">, </w:t>
      </w:r>
      <w:proofErr w:type="spellStart"/>
      <w:r>
        <w:rPr>
          <w:rFonts w:ascii="Times New Roman" w:hAnsi="Times New Roman"/>
          <w:sz w:val="28"/>
        </w:rPr>
        <w:t>kolmandel</w:t>
      </w:r>
      <w:proofErr w:type="spellEnd"/>
      <w:r>
        <w:rPr>
          <w:rFonts w:ascii="Times New Roman" w:hAnsi="Times New Roman"/>
          <w:sz w:val="28"/>
        </w:rPr>
        <w:t xml:space="preserve">, </w:t>
      </w:r>
      <w:proofErr w:type="spellStart"/>
      <w:r>
        <w:rPr>
          <w:rFonts w:ascii="Times New Roman" w:hAnsi="Times New Roman"/>
          <w:sz w:val="28"/>
        </w:rPr>
        <w:t>nelländel</w:t>
      </w:r>
      <w:proofErr w:type="spellEnd"/>
      <w:r>
        <w:rPr>
          <w:rFonts w:ascii="Times New Roman" w:hAnsi="Times New Roman"/>
          <w:sz w:val="28"/>
        </w:rPr>
        <w:t xml:space="preserve"> (</w:t>
      </w:r>
      <w:proofErr w:type="spellStart"/>
      <w:r>
        <w:rPr>
          <w:rFonts w:ascii="Times New Roman" w:hAnsi="Times New Roman"/>
          <w:sz w:val="28"/>
        </w:rPr>
        <w:t>kerroksel</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различные предлоги и послелоги: </w:t>
      </w:r>
      <w:proofErr w:type="spellStart"/>
      <w:r>
        <w:rPr>
          <w:rFonts w:ascii="Times New Roman" w:hAnsi="Times New Roman"/>
          <w:sz w:val="28"/>
        </w:rPr>
        <w:t>jälles</w:t>
      </w:r>
      <w:proofErr w:type="spellEnd"/>
      <w:r>
        <w:rPr>
          <w:rFonts w:ascii="Times New Roman" w:hAnsi="Times New Roman"/>
          <w:sz w:val="28"/>
        </w:rPr>
        <w:t xml:space="preserve">, </w:t>
      </w:r>
      <w:proofErr w:type="spellStart"/>
      <w:r>
        <w:rPr>
          <w:rFonts w:ascii="Times New Roman" w:hAnsi="Times New Roman"/>
          <w:sz w:val="28"/>
        </w:rPr>
        <w:t>enne</w:t>
      </w:r>
      <w:proofErr w:type="spellEnd"/>
      <w:r>
        <w:rPr>
          <w:rFonts w:ascii="Times New Roman" w:hAnsi="Times New Roman"/>
          <w:sz w:val="28"/>
        </w:rPr>
        <w:t xml:space="preserve">, </w:t>
      </w:r>
      <w:proofErr w:type="spellStart"/>
      <w:r>
        <w:rPr>
          <w:rFonts w:ascii="Times New Roman" w:hAnsi="Times New Roman"/>
          <w:sz w:val="28"/>
        </w:rPr>
        <w:t>päi</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распознавать и употреблять в устной и письменной речи различные союзы: </w:t>
      </w:r>
      <w:proofErr w:type="spellStart"/>
      <w:r>
        <w:rPr>
          <w:rFonts w:ascii="Times New Roman" w:hAnsi="Times New Roman"/>
          <w:sz w:val="28"/>
        </w:rPr>
        <w:t>kuibo</w:t>
      </w:r>
      <w:proofErr w:type="spellEnd"/>
      <w:r>
        <w:rPr>
          <w:rFonts w:ascii="Times New Roman" w:hAnsi="Times New Roman"/>
          <w:sz w:val="28"/>
        </w:rPr>
        <w:t xml:space="preserve">, </w:t>
      </w:r>
      <w:proofErr w:type="spellStart"/>
      <w:r>
        <w:rPr>
          <w:rFonts w:ascii="Times New Roman" w:hAnsi="Times New Roman"/>
          <w:sz w:val="28"/>
        </w:rPr>
        <w:t>kuvai</w:t>
      </w:r>
      <w:proofErr w:type="spellEnd"/>
      <w:r>
        <w:rPr>
          <w:rFonts w:ascii="Times New Roman" w:hAnsi="Times New Roman"/>
          <w:sz w:val="28"/>
        </w:rPr>
        <w:t xml:space="preserve">, </w:t>
      </w:r>
      <w:proofErr w:type="spellStart"/>
      <w:r>
        <w:rPr>
          <w:rFonts w:ascii="Times New Roman" w:hAnsi="Times New Roman"/>
          <w:sz w:val="28"/>
        </w:rPr>
        <w:t>gaku</w:t>
      </w:r>
      <w:proofErr w:type="spellEnd"/>
      <w:r>
        <w:rPr>
          <w:rFonts w:ascii="Times New Roman" w:hAnsi="Times New Roman"/>
          <w:sz w:val="28"/>
        </w:rPr>
        <w:t>;</w:t>
      </w:r>
    </w:p>
    <w:p w:rsidR="00E61F97" w:rsidRDefault="00B51060">
      <w:pPr>
        <w:tabs>
          <w:tab w:val="left" w:pos="1533"/>
        </w:tabs>
        <w:spacing w:after="0" w:line="360" w:lineRule="auto"/>
        <w:ind w:firstLine="709"/>
        <w:jc w:val="both"/>
        <w:rPr>
          <w:rFonts w:ascii="Times New Roman" w:hAnsi="Times New Roman"/>
          <w:sz w:val="28"/>
        </w:rPr>
      </w:pPr>
      <w:proofErr w:type="gramStart"/>
      <w:r>
        <w:rPr>
          <w:rFonts w:ascii="Times New Roman" w:hAnsi="Times New Roman"/>
          <w:sz w:val="28"/>
        </w:rPr>
        <w:t xml:space="preserve">владеть социокультурными элементами речевого поведенческого этикета, принятыми в </w:t>
      </w:r>
      <w:proofErr w:type="spellStart"/>
      <w:r>
        <w:rPr>
          <w:rFonts w:ascii="Times New Roman" w:hAnsi="Times New Roman"/>
          <w:sz w:val="28"/>
        </w:rPr>
        <w:t>карелоязычной</w:t>
      </w:r>
      <w:proofErr w:type="spellEnd"/>
      <w:r>
        <w:rPr>
          <w:rFonts w:ascii="Times New Roman" w:hAnsi="Times New Roman"/>
          <w:sz w:val="28"/>
        </w:rPr>
        <w:t xml:space="preserve">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использовать в речи названия родной страны, родного города или села;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кратко представлять свою страну, свой регион на родном (карельском) языке (</w:t>
      </w:r>
      <w:proofErr w:type="spellStart"/>
      <w:r>
        <w:rPr>
          <w:rFonts w:ascii="Times New Roman" w:hAnsi="Times New Roman"/>
          <w:sz w:val="28"/>
        </w:rPr>
        <w:t>ливвиковское</w:t>
      </w:r>
      <w:proofErr w:type="spellEnd"/>
      <w:r>
        <w:rPr>
          <w:rFonts w:ascii="Times New Roman" w:hAnsi="Times New Roman"/>
          <w:sz w:val="28"/>
        </w:rPr>
        <w:t xml:space="preserve"> наречие) в рамках изучаемой тематики;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 xml:space="preserve">использовать при чтении и </w:t>
      </w:r>
      <w:proofErr w:type="spellStart"/>
      <w:r>
        <w:rPr>
          <w:rFonts w:ascii="Times New Roman" w:hAnsi="Times New Roman"/>
          <w:sz w:val="28"/>
        </w:rPr>
        <w:t>аудировании</w:t>
      </w:r>
      <w:proofErr w:type="spellEnd"/>
      <w:r>
        <w:rPr>
          <w:rFonts w:ascii="Times New Roman" w:hAnsi="Times New Roman"/>
          <w:sz w:val="28"/>
        </w:rPr>
        <w:t xml:space="preserve"> языковую догадку (уметь понимать значения незнакомого слова или новое значение знакомого слова из контекста);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использовать при формулировании собственных высказываний ключевые слова, вопросы; картинки, фотографии;</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прогнозировать содержание текста для чтения на основе заголовка;</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61F97" w:rsidRDefault="00E61F97">
      <w:pPr>
        <w:tabs>
          <w:tab w:val="left" w:pos="1533"/>
        </w:tabs>
        <w:spacing w:after="0" w:line="360" w:lineRule="auto"/>
        <w:ind w:firstLine="709"/>
        <w:jc w:val="both"/>
        <w:rPr>
          <w:rFonts w:ascii="Times New Roman" w:hAnsi="Times New Roman"/>
          <w:sz w:val="28"/>
        </w:rPr>
      </w:pPr>
    </w:p>
    <w:p w:rsidR="00E61F97" w:rsidRDefault="00E61F97">
      <w:pPr>
        <w:tabs>
          <w:tab w:val="left" w:pos="1533"/>
        </w:tabs>
        <w:spacing w:after="0" w:line="360" w:lineRule="auto"/>
        <w:ind w:firstLine="709"/>
        <w:jc w:val="both"/>
        <w:rPr>
          <w:rFonts w:ascii="Times New Roman" w:hAnsi="Times New Roman"/>
          <w:sz w:val="28"/>
        </w:rPr>
      </w:pP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Тематическое планирование</w:t>
      </w:r>
    </w:p>
    <w:p w:rsidR="00E61F97" w:rsidRDefault="00B51060">
      <w:pPr>
        <w:tabs>
          <w:tab w:val="left" w:pos="1533"/>
        </w:tabs>
        <w:spacing w:after="0" w:line="360" w:lineRule="auto"/>
        <w:ind w:firstLine="709"/>
        <w:jc w:val="both"/>
        <w:rPr>
          <w:rFonts w:ascii="Times New Roman" w:hAnsi="Times New Roman"/>
          <w:sz w:val="28"/>
        </w:rPr>
      </w:pPr>
      <w:r>
        <w:rPr>
          <w:rFonts w:ascii="Times New Roman" w:hAnsi="Times New Roman"/>
          <w:sz w:val="28"/>
        </w:rPr>
        <w:t>1 класс</w:t>
      </w:r>
    </w:p>
    <w:tbl>
      <w:tblPr>
        <w:tblStyle w:val="afffffffffffff"/>
        <w:tblW w:w="0" w:type="auto"/>
        <w:tblLayout w:type="fixed"/>
        <w:tblLook w:val="04A0" w:firstRow="1" w:lastRow="0" w:firstColumn="1" w:lastColumn="0" w:noHBand="0" w:noVBand="1"/>
      </w:tblPr>
      <w:tblGrid>
        <w:gridCol w:w="5456"/>
        <w:gridCol w:w="2023"/>
        <w:gridCol w:w="3261"/>
      </w:tblGrid>
      <w:tr w:rsidR="00610417" w:rsidTr="00610417">
        <w:tc>
          <w:tcPr>
            <w:tcW w:w="5456"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Тема</w:t>
            </w:r>
          </w:p>
        </w:tc>
        <w:tc>
          <w:tcPr>
            <w:tcW w:w="2023" w:type="dxa"/>
          </w:tcPr>
          <w:p w:rsidR="00610417" w:rsidRDefault="003B3AA9">
            <w:pPr>
              <w:tabs>
                <w:tab w:val="left" w:pos="1533"/>
              </w:tabs>
              <w:spacing w:after="0" w:line="360" w:lineRule="auto"/>
              <w:jc w:val="both"/>
              <w:rPr>
                <w:rFonts w:ascii="Times New Roman" w:hAnsi="Times New Roman"/>
                <w:sz w:val="28"/>
              </w:rPr>
            </w:pPr>
            <w:r>
              <w:rPr>
                <w:rFonts w:ascii="Times New Roman" w:hAnsi="Times New Roman"/>
                <w:sz w:val="28"/>
              </w:rPr>
              <w:t>Кол-во часов</w:t>
            </w:r>
          </w:p>
        </w:tc>
        <w:tc>
          <w:tcPr>
            <w:tcW w:w="3261" w:type="dxa"/>
          </w:tcPr>
          <w:p w:rsidR="00610417" w:rsidRDefault="001743A1" w:rsidP="003B3AA9">
            <w:pPr>
              <w:tabs>
                <w:tab w:val="left" w:pos="1533"/>
              </w:tabs>
              <w:spacing w:after="0" w:line="240" w:lineRule="auto"/>
              <w:jc w:val="both"/>
              <w:rPr>
                <w:rFonts w:ascii="Times New Roman" w:hAnsi="Times New Roman"/>
                <w:sz w:val="28"/>
              </w:rPr>
            </w:pPr>
            <w:r>
              <w:rPr>
                <w:rFonts w:ascii="Times New Roman" w:hAnsi="Times New Roman"/>
                <w:sz w:val="28"/>
              </w:rPr>
              <w:t>Электронные образовательные ресурсы</w:t>
            </w:r>
          </w:p>
        </w:tc>
      </w:tr>
      <w:tr w:rsidR="00610417" w:rsidTr="00610417">
        <w:tc>
          <w:tcPr>
            <w:tcW w:w="5456"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Введение</w:t>
            </w:r>
          </w:p>
        </w:tc>
        <w:tc>
          <w:tcPr>
            <w:tcW w:w="2023"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1</w:t>
            </w:r>
          </w:p>
        </w:tc>
        <w:tc>
          <w:tcPr>
            <w:tcW w:w="3261" w:type="dxa"/>
          </w:tcPr>
          <w:p w:rsidR="00610417" w:rsidRPr="00610417" w:rsidRDefault="00610417" w:rsidP="00610417">
            <w:pPr>
              <w:tabs>
                <w:tab w:val="left" w:pos="1533"/>
              </w:tabs>
              <w:spacing w:after="0" w:line="240" w:lineRule="auto"/>
              <w:jc w:val="both"/>
              <w:rPr>
                <w:rFonts w:ascii="Times New Roman" w:hAnsi="Times New Roman"/>
                <w:sz w:val="20"/>
              </w:rPr>
            </w:pPr>
            <w:r w:rsidRPr="00610417">
              <w:rPr>
                <w:sz w:val="20"/>
              </w:rPr>
              <w:t xml:space="preserve">Электронная коллекция учебников на языках народов Карелии </w:t>
            </w:r>
            <w:hyperlink r:id="rId6" w:history="1">
              <w:r w:rsidRPr="00610417">
                <w:rPr>
                  <w:rStyle w:val="afffffffc"/>
                  <w:sz w:val="20"/>
                </w:rPr>
                <w:t>fulr.karelia.ru/</w:t>
              </w:r>
              <w:proofErr w:type="spellStart"/>
              <w:r w:rsidRPr="00610417">
                <w:rPr>
                  <w:rStyle w:val="afffffffc"/>
                  <w:sz w:val="20"/>
                </w:rPr>
                <w:t>eku</w:t>
              </w:r>
              <w:proofErr w:type="spellEnd"/>
              <w:r w:rsidRPr="00610417">
                <w:rPr>
                  <w:rStyle w:val="afffffffc"/>
                  <w:sz w:val="20"/>
                </w:rPr>
                <w:t>/karjalan-kieli-1/index.html</w:t>
              </w:r>
            </w:hyperlink>
          </w:p>
        </w:tc>
      </w:tr>
      <w:tr w:rsidR="00610417" w:rsidTr="00610417">
        <w:tc>
          <w:tcPr>
            <w:tcW w:w="5456"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Знакомство</w:t>
            </w:r>
          </w:p>
        </w:tc>
        <w:tc>
          <w:tcPr>
            <w:tcW w:w="2023"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2</w:t>
            </w:r>
          </w:p>
        </w:tc>
        <w:tc>
          <w:tcPr>
            <w:tcW w:w="3261" w:type="dxa"/>
          </w:tcPr>
          <w:p w:rsidR="00610417" w:rsidRPr="00610417" w:rsidRDefault="00610417" w:rsidP="00610417">
            <w:pPr>
              <w:tabs>
                <w:tab w:val="left" w:pos="1533"/>
              </w:tabs>
              <w:spacing w:after="0" w:line="240" w:lineRule="auto"/>
              <w:jc w:val="both"/>
              <w:rPr>
                <w:rFonts w:ascii="Times New Roman" w:hAnsi="Times New Roman"/>
                <w:sz w:val="20"/>
              </w:rPr>
            </w:pPr>
            <w:r w:rsidRPr="00610417">
              <w:rPr>
                <w:sz w:val="20"/>
              </w:rPr>
              <w:t xml:space="preserve">Электронная коллекция учебников на языках народов Карелии </w:t>
            </w:r>
            <w:hyperlink r:id="rId7" w:history="1">
              <w:r w:rsidRPr="00610417">
                <w:rPr>
                  <w:rStyle w:val="afffffffc"/>
                  <w:sz w:val="20"/>
                </w:rPr>
                <w:t>fulr.karelia.ru/</w:t>
              </w:r>
              <w:proofErr w:type="spellStart"/>
              <w:r w:rsidRPr="00610417">
                <w:rPr>
                  <w:rStyle w:val="afffffffc"/>
                  <w:sz w:val="20"/>
                </w:rPr>
                <w:t>eku</w:t>
              </w:r>
              <w:proofErr w:type="spellEnd"/>
              <w:r w:rsidRPr="00610417">
                <w:rPr>
                  <w:rStyle w:val="afffffffc"/>
                  <w:sz w:val="20"/>
                </w:rPr>
                <w:t>/karjalan-kieli-1/index.html</w:t>
              </w:r>
            </w:hyperlink>
          </w:p>
        </w:tc>
      </w:tr>
      <w:tr w:rsidR="00610417" w:rsidTr="00610417">
        <w:tc>
          <w:tcPr>
            <w:tcW w:w="5456"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Семья</w:t>
            </w:r>
          </w:p>
        </w:tc>
        <w:tc>
          <w:tcPr>
            <w:tcW w:w="2023"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3</w:t>
            </w:r>
          </w:p>
        </w:tc>
        <w:tc>
          <w:tcPr>
            <w:tcW w:w="3261" w:type="dxa"/>
          </w:tcPr>
          <w:p w:rsidR="00610417" w:rsidRPr="00610417" w:rsidRDefault="00610417" w:rsidP="00610417">
            <w:pPr>
              <w:tabs>
                <w:tab w:val="left" w:pos="1533"/>
              </w:tabs>
              <w:spacing w:after="0" w:line="240" w:lineRule="auto"/>
              <w:jc w:val="both"/>
              <w:rPr>
                <w:rFonts w:ascii="Times New Roman" w:hAnsi="Times New Roman"/>
                <w:sz w:val="20"/>
              </w:rPr>
            </w:pPr>
            <w:r w:rsidRPr="00610417">
              <w:rPr>
                <w:sz w:val="20"/>
              </w:rPr>
              <w:t xml:space="preserve">Электронная коллекция учебников на языках народов Карелии </w:t>
            </w:r>
            <w:hyperlink r:id="rId8" w:history="1">
              <w:r w:rsidRPr="00610417">
                <w:rPr>
                  <w:rStyle w:val="afffffffc"/>
                  <w:sz w:val="20"/>
                </w:rPr>
                <w:t>fulr.karelia.ru/</w:t>
              </w:r>
              <w:proofErr w:type="spellStart"/>
              <w:r w:rsidRPr="00610417">
                <w:rPr>
                  <w:rStyle w:val="afffffffc"/>
                  <w:sz w:val="20"/>
                </w:rPr>
                <w:t>eku</w:t>
              </w:r>
              <w:proofErr w:type="spellEnd"/>
              <w:r w:rsidRPr="00610417">
                <w:rPr>
                  <w:rStyle w:val="afffffffc"/>
                  <w:sz w:val="20"/>
                </w:rPr>
                <w:t>/karjalan-kieli-1/index.html</w:t>
              </w:r>
            </w:hyperlink>
          </w:p>
        </w:tc>
      </w:tr>
      <w:tr w:rsidR="00610417" w:rsidTr="00610417">
        <w:tc>
          <w:tcPr>
            <w:tcW w:w="5456"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Осень</w:t>
            </w:r>
          </w:p>
        </w:tc>
        <w:tc>
          <w:tcPr>
            <w:tcW w:w="2023"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2</w:t>
            </w:r>
          </w:p>
        </w:tc>
        <w:tc>
          <w:tcPr>
            <w:tcW w:w="3261" w:type="dxa"/>
          </w:tcPr>
          <w:p w:rsidR="00610417" w:rsidRDefault="00610417" w:rsidP="00610417">
            <w:pPr>
              <w:tabs>
                <w:tab w:val="left" w:pos="1533"/>
              </w:tabs>
              <w:spacing w:after="0" w:line="240" w:lineRule="auto"/>
              <w:jc w:val="both"/>
              <w:rPr>
                <w:rFonts w:ascii="Times New Roman" w:hAnsi="Times New Roman"/>
                <w:sz w:val="28"/>
              </w:rPr>
            </w:pPr>
            <w:r w:rsidRPr="00610417">
              <w:rPr>
                <w:sz w:val="20"/>
              </w:rPr>
              <w:t xml:space="preserve">Электронная коллекция учебников на языках народов Карелии </w:t>
            </w:r>
            <w:hyperlink r:id="rId9" w:history="1">
              <w:r w:rsidRPr="00610417">
                <w:rPr>
                  <w:rStyle w:val="afffffffc"/>
                  <w:sz w:val="20"/>
                </w:rPr>
                <w:t>fulr.karelia.ru/</w:t>
              </w:r>
              <w:proofErr w:type="spellStart"/>
              <w:r w:rsidRPr="00610417">
                <w:rPr>
                  <w:rStyle w:val="afffffffc"/>
                  <w:sz w:val="20"/>
                </w:rPr>
                <w:t>eku</w:t>
              </w:r>
              <w:proofErr w:type="spellEnd"/>
              <w:r w:rsidRPr="00610417">
                <w:rPr>
                  <w:rStyle w:val="afffffffc"/>
                  <w:sz w:val="20"/>
                </w:rPr>
                <w:t>/karjalan-kieli-1/index.html</w:t>
              </w:r>
            </w:hyperlink>
          </w:p>
        </w:tc>
      </w:tr>
      <w:tr w:rsidR="00610417" w:rsidTr="00610417">
        <w:tc>
          <w:tcPr>
            <w:tcW w:w="5456"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Школа</w:t>
            </w:r>
          </w:p>
        </w:tc>
        <w:tc>
          <w:tcPr>
            <w:tcW w:w="2023"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4</w:t>
            </w:r>
          </w:p>
        </w:tc>
        <w:tc>
          <w:tcPr>
            <w:tcW w:w="3261" w:type="dxa"/>
          </w:tcPr>
          <w:p w:rsidR="00610417" w:rsidRDefault="00610417" w:rsidP="00610417">
            <w:pPr>
              <w:tabs>
                <w:tab w:val="left" w:pos="1533"/>
              </w:tabs>
              <w:spacing w:after="0" w:line="240" w:lineRule="auto"/>
              <w:jc w:val="both"/>
              <w:rPr>
                <w:rFonts w:ascii="Times New Roman" w:hAnsi="Times New Roman"/>
                <w:sz w:val="28"/>
              </w:rPr>
            </w:pPr>
            <w:r w:rsidRPr="00610417">
              <w:rPr>
                <w:sz w:val="20"/>
              </w:rPr>
              <w:t xml:space="preserve">Электронная коллекция учебников на языках народов Карелии </w:t>
            </w:r>
            <w:hyperlink r:id="rId10" w:history="1">
              <w:r w:rsidRPr="00610417">
                <w:rPr>
                  <w:rStyle w:val="afffffffc"/>
                  <w:sz w:val="20"/>
                </w:rPr>
                <w:t>fulr.karelia.ru/</w:t>
              </w:r>
              <w:proofErr w:type="spellStart"/>
              <w:r w:rsidRPr="00610417">
                <w:rPr>
                  <w:rStyle w:val="afffffffc"/>
                  <w:sz w:val="20"/>
                </w:rPr>
                <w:t>eku</w:t>
              </w:r>
              <w:proofErr w:type="spellEnd"/>
              <w:r w:rsidRPr="00610417">
                <w:rPr>
                  <w:rStyle w:val="afffffffc"/>
                  <w:sz w:val="20"/>
                </w:rPr>
                <w:t>/karjalan-kieli-1/index.html</w:t>
              </w:r>
            </w:hyperlink>
          </w:p>
        </w:tc>
      </w:tr>
      <w:tr w:rsidR="00610417" w:rsidTr="00610417">
        <w:tc>
          <w:tcPr>
            <w:tcW w:w="5456"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Игрушки</w:t>
            </w:r>
          </w:p>
        </w:tc>
        <w:tc>
          <w:tcPr>
            <w:tcW w:w="2023"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3</w:t>
            </w:r>
          </w:p>
        </w:tc>
        <w:tc>
          <w:tcPr>
            <w:tcW w:w="3261" w:type="dxa"/>
          </w:tcPr>
          <w:p w:rsidR="00610417" w:rsidRDefault="00610417" w:rsidP="00610417">
            <w:pPr>
              <w:tabs>
                <w:tab w:val="left" w:pos="1533"/>
              </w:tabs>
              <w:spacing w:after="0" w:line="240" w:lineRule="auto"/>
              <w:jc w:val="both"/>
              <w:rPr>
                <w:rFonts w:ascii="Times New Roman" w:hAnsi="Times New Roman"/>
                <w:sz w:val="28"/>
              </w:rPr>
            </w:pPr>
            <w:r w:rsidRPr="00610417">
              <w:rPr>
                <w:sz w:val="20"/>
              </w:rPr>
              <w:t xml:space="preserve">Электронная коллекция учебников на языках народов Карелии </w:t>
            </w:r>
            <w:hyperlink r:id="rId11" w:history="1">
              <w:r w:rsidRPr="00610417">
                <w:rPr>
                  <w:rStyle w:val="afffffffc"/>
                  <w:sz w:val="20"/>
                </w:rPr>
                <w:t>fulr.karelia.ru/</w:t>
              </w:r>
              <w:proofErr w:type="spellStart"/>
              <w:r w:rsidRPr="00610417">
                <w:rPr>
                  <w:rStyle w:val="afffffffc"/>
                  <w:sz w:val="20"/>
                </w:rPr>
                <w:t>eku</w:t>
              </w:r>
              <w:proofErr w:type="spellEnd"/>
              <w:r w:rsidRPr="00610417">
                <w:rPr>
                  <w:rStyle w:val="afffffffc"/>
                  <w:sz w:val="20"/>
                </w:rPr>
                <w:t>/karjalan-kieli-1/index.html</w:t>
              </w:r>
            </w:hyperlink>
          </w:p>
        </w:tc>
      </w:tr>
      <w:tr w:rsidR="00610417" w:rsidTr="00610417">
        <w:tc>
          <w:tcPr>
            <w:tcW w:w="5456"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 xml:space="preserve">Зима. Новый год. </w:t>
            </w:r>
          </w:p>
        </w:tc>
        <w:tc>
          <w:tcPr>
            <w:tcW w:w="2023"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10</w:t>
            </w:r>
          </w:p>
        </w:tc>
        <w:tc>
          <w:tcPr>
            <w:tcW w:w="3261" w:type="dxa"/>
          </w:tcPr>
          <w:p w:rsidR="00610417" w:rsidRDefault="00610417" w:rsidP="00610417">
            <w:pPr>
              <w:tabs>
                <w:tab w:val="left" w:pos="1533"/>
              </w:tabs>
              <w:spacing w:after="0" w:line="240" w:lineRule="auto"/>
              <w:jc w:val="both"/>
              <w:rPr>
                <w:rFonts w:ascii="Times New Roman" w:hAnsi="Times New Roman"/>
                <w:sz w:val="28"/>
              </w:rPr>
            </w:pPr>
            <w:r w:rsidRPr="00610417">
              <w:rPr>
                <w:sz w:val="20"/>
              </w:rPr>
              <w:t xml:space="preserve">Электронная коллекция учебников на языках народов Карелии </w:t>
            </w:r>
            <w:hyperlink r:id="rId12" w:history="1">
              <w:r w:rsidRPr="00610417">
                <w:rPr>
                  <w:rStyle w:val="afffffffc"/>
                  <w:sz w:val="20"/>
                </w:rPr>
                <w:t>fulr.karelia.ru/</w:t>
              </w:r>
              <w:proofErr w:type="spellStart"/>
              <w:r w:rsidRPr="00610417">
                <w:rPr>
                  <w:rStyle w:val="afffffffc"/>
                  <w:sz w:val="20"/>
                </w:rPr>
                <w:t>eku</w:t>
              </w:r>
              <w:proofErr w:type="spellEnd"/>
              <w:r w:rsidRPr="00610417">
                <w:rPr>
                  <w:rStyle w:val="afffffffc"/>
                  <w:sz w:val="20"/>
                </w:rPr>
                <w:t>/karjalan-kieli-1/index.html</w:t>
              </w:r>
            </w:hyperlink>
          </w:p>
        </w:tc>
      </w:tr>
      <w:tr w:rsidR="00610417" w:rsidTr="00610417">
        <w:tc>
          <w:tcPr>
            <w:tcW w:w="5456"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Животные.</w:t>
            </w:r>
          </w:p>
        </w:tc>
        <w:tc>
          <w:tcPr>
            <w:tcW w:w="2023"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6</w:t>
            </w:r>
          </w:p>
        </w:tc>
        <w:tc>
          <w:tcPr>
            <w:tcW w:w="3261" w:type="dxa"/>
          </w:tcPr>
          <w:p w:rsidR="00610417" w:rsidRDefault="00610417" w:rsidP="00610417">
            <w:pPr>
              <w:tabs>
                <w:tab w:val="left" w:pos="1533"/>
              </w:tabs>
              <w:spacing w:after="0" w:line="240" w:lineRule="auto"/>
              <w:jc w:val="both"/>
              <w:rPr>
                <w:rFonts w:ascii="Times New Roman" w:hAnsi="Times New Roman"/>
                <w:sz w:val="28"/>
              </w:rPr>
            </w:pPr>
            <w:r w:rsidRPr="00610417">
              <w:rPr>
                <w:sz w:val="20"/>
              </w:rPr>
              <w:t xml:space="preserve">Электронная коллекция учебников на языках народов Карелии </w:t>
            </w:r>
            <w:hyperlink r:id="rId13" w:history="1">
              <w:r w:rsidRPr="00610417">
                <w:rPr>
                  <w:rStyle w:val="afffffffc"/>
                  <w:sz w:val="20"/>
                </w:rPr>
                <w:t>fulr.karelia.ru/</w:t>
              </w:r>
              <w:proofErr w:type="spellStart"/>
              <w:r w:rsidRPr="00610417">
                <w:rPr>
                  <w:rStyle w:val="afffffffc"/>
                  <w:sz w:val="20"/>
                </w:rPr>
                <w:t>eku</w:t>
              </w:r>
              <w:proofErr w:type="spellEnd"/>
              <w:r w:rsidRPr="00610417">
                <w:rPr>
                  <w:rStyle w:val="afffffffc"/>
                  <w:sz w:val="20"/>
                </w:rPr>
                <w:t>/karjalan-kieli-1/index.html</w:t>
              </w:r>
            </w:hyperlink>
          </w:p>
        </w:tc>
      </w:tr>
      <w:tr w:rsidR="00610417" w:rsidTr="00610417">
        <w:tc>
          <w:tcPr>
            <w:tcW w:w="5456"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Весна</w:t>
            </w:r>
          </w:p>
        </w:tc>
        <w:tc>
          <w:tcPr>
            <w:tcW w:w="2023"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12</w:t>
            </w:r>
          </w:p>
        </w:tc>
        <w:tc>
          <w:tcPr>
            <w:tcW w:w="3261" w:type="dxa"/>
          </w:tcPr>
          <w:p w:rsidR="00610417" w:rsidRDefault="00610417" w:rsidP="00610417">
            <w:pPr>
              <w:tabs>
                <w:tab w:val="left" w:pos="1533"/>
              </w:tabs>
              <w:spacing w:after="0" w:line="240" w:lineRule="auto"/>
              <w:jc w:val="both"/>
              <w:rPr>
                <w:rFonts w:ascii="Times New Roman" w:hAnsi="Times New Roman"/>
                <w:sz w:val="28"/>
              </w:rPr>
            </w:pPr>
            <w:r w:rsidRPr="00610417">
              <w:rPr>
                <w:sz w:val="20"/>
              </w:rPr>
              <w:t xml:space="preserve">Электронная коллекция учебников на языках народов Карелии </w:t>
            </w:r>
            <w:hyperlink r:id="rId14" w:history="1">
              <w:r w:rsidRPr="00610417">
                <w:rPr>
                  <w:rStyle w:val="afffffffc"/>
                  <w:sz w:val="20"/>
                </w:rPr>
                <w:t>fulr.karelia.ru/</w:t>
              </w:r>
              <w:proofErr w:type="spellStart"/>
              <w:r w:rsidRPr="00610417">
                <w:rPr>
                  <w:rStyle w:val="afffffffc"/>
                  <w:sz w:val="20"/>
                </w:rPr>
                <w:t>eku</w:t>
              </w:r>
              <w:proofErr w:type="spellEnd"/>
              <w:r w:rsidRPr="00610417">
                <w:rPr>
                  <w:rStyle w:val="afffffffc"/>
                  <w:sz w:val="20"/>
                </w:rPr>
                <w:t>/karjalan-kieli-1/index.html</w:t>
              </w:r>
            </w:hyperlink>
          </w:p>
        </w:tc>
      </w:tr>
      <w:tr w:rsidR="00610417" w:rsidTr="00610417">
        <w:tc>
          <w:tcPr>
            <w:tcW w:w="5456"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Человек</w:t>
            </w:r>
          </w:p>
        </w:tc>
        <w:tc>
          <w:tcPr>
            <w:tcW w:w="2023"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5</w:t>
            </w:r>
          </w:p>
        </w:tc>
        <w:tc>
          <w:tcPr>
            <w:tcW w:w="3261" w:type="dxa"/>
          </w:tcPr>
          <w:p w:rsidR="00610417" w:rsidRDefault="00610417" w:rsidP="00610417">
            <w:pPr>
              <w:tabs>
                <w:tab w:val="left" w:pos="1533"/>
              </w:tabs>
              <w:spacing w:after="0" w:line="240" w:lineRule="auto"/>
              <w:jc w:val="both"/>
              <w:rPr>
                <w:rFonts w:ascii="Times New Roman" w:hAnsi="Times New Roman"/>
                <w:sz w:val="28"/>
              </w:rPr>
            </w:pPr>
            <w:r w:rsidRPr="00610417">
              <w:rPr>
                <w:sz w:val="20"/>
              </w:rPr>
              <w:t xml:space="preserve">Электронная коллекция учебников на языках народов Карелии </w:t>
            </w:r>
            <w:hyperlink r:id="rId15" w:history="1">
              <w:r w:rsidRPr="00610417">
                <w:rPr>
                  <w:rStyle w:val="afffffffc"/>
                  <w:sz w:val="20"/>
                </w:rPr>
                <w:t>fulr.karelia.ru/</w:t>
              </w:r>
              <w:proofErr w:type="spellStart"/>
              <w:r w:rsidRPr="00610417">
                <w:rPr>
                  <w:rStyle w:val="afffffffc"/>
                  <w:sz w:val="20"/>
                </w:rPr>
                <w:t>eku</w:t>
              </w:r>
              <w:proofErr w:type="spellEnd"/>
              <w:r w:rsidRPr="00610417">
                <w:rPr>
                  <w:rStyle w:val="afffffffc"/>
                  <w:sz w:val="20"/>
                </w:rPr>
                <w:t>/karjalan-kieli-1/index.html</w:t>
              </w:r>
            </w:hyperlink>
          </w:p>
        </w:tc>
      </w:tr>
      <w:tr w:rsidR="00610417" w:rsidTr="00610417">
        <w:tc>
          <w:tcPr>
            <w:tcW w:w="5456"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Время. Режим дня.</w:t>
            </w:r>
          </w:p>
        </w:tc>
        <w:tc>
          <w:tcPr>
            <w:tcW w:w="2023"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5</w:t>
            </w:r>
          </w:p>
        </w:tc>
        <w:tc>
          <w:tcPr>
            <w:tcW w:w="3261" w:type="dxa"/>
          </w:tcPr>
          <w:p w:rsidR="00610417" w:rsidRDefault="00610417" w:rsidP="00610417">
            <w:pPr>
              <w:tabs>
                <w:tab w:val="left" w:pos="1533"/>
              </w:tabs>
              <w:spacing w:after="0" w:line="240" w:lineRule="auto"/>
              <w:jc w:val="both"/>
              <w:rPr>
                <w:rFonts w:ascii="Times New Roman" w:hAnsi="Times New Roman"/>
                <w:sz w:val="28"/>
              </w:rPr>
            </w:pPr>
            <w:r w:rsidRPr="00610417">
              <w:rPr>
                <w:sz w:val="20"/>
              </w:rPr>
              <w:t xml:space="preserve">Электронная коллекция учебников на языках народов Карелии </w:t>
            </w:r>
            <w:hyperlink r:id="rId16" w:history="1">
              <w:r w:rsidRPr="00610417">
                <w:rPr>
                  <w:rStyle w:val="afffffffc"/>
                  <w:sz w:val="20"/>
                </w:rPr>
                <w:t>fulr.karelia.ru/</w:t>
              </w:r>
              <w:proofErr w:type="spellStart"/>
              <w:r w:rsidRPr="00610417">
                <w:rPr>
                  <w:rStyle w:val="afffffffc"/>
                  <w:sz w:val="20"/>
                </w:rPr>
                <w:t>eku</w:t>
              </w:r>
              <w:proofErr w:type="spellEnd"/>
              <w:r w:rsidRPr="00610417">
                <w:rPr>
                  <w:rStyle w:val="afffffffc"/>
                  <w:sz w:val="20"/>
                </w:rPr>
                <w:t>/karjalan-kieli-1/index.html</w:t>
              </w:r>
            </w:hyperlink>
          </w:p>
        </w:tc>
      </w:tr>
      <w:tr w:rsidR="00610417" w:rsidTr="00610417">
        <w:tc>
          <w:tcPr>
            <w:tcW w:w="5456"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Лето</w:t>
            </w:r>
          </w:p>
        </w:tc>
        <w:tc>
          <w:tcPr>
            <w:tcW w:w="2023"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5</w:t>
            </w:r>
          </w:p>
        </w:tc>
        <w:tc>
          <w:tcPr>
            <w:tcW w:w="3261" w:type="dxa"/>
          </w:tcPr>
          <w:p w:rsidR="00610417" w:rsidRDefault="00610417" w:rsidP="00610417">
            <w:pPr>
              <w:tabs>
                <w:tab w:val="left" w:pos="1533"/>
              </w:tabs>
              <w:spacing w:after="0" w:line="240" w:lineRule="auto"/>
              <w:jc w:val="both"/>
              <w:rPr>
                <w:rFonts w:ascii="Times New Roman" w:hAnsi="Times New Roman"/>
                <w:sz w:val="28"/>
              </w:rPr>
            </w:pPr>
            <w:r w:rsidRPr="00610417">
              <w:rPr>
                <w:sz w:val="20"/>
              </w:rPr>
              <w:t xml:space="preserve">Электронная коллекция учебников на языках народов Карелии </w:t>
            </w:r>
            <w:hyperlink r:id="rId17" w:history="1">
              <w:r w:rsidRPr="00610417">
                <w:rPr>
                  <w:rStyle w:val="afffffffc"/>
                  <w:sz w:val="20"/>
                </w:rPr>
                <w:t>fulr.karelia.ru/</w:t>
              </w:r>
              <w:proofErr w:type="spellStart"/>
              <w:r w:rsidRPr="00610417">
                <w:rPr>
                  <w:rStyle w:val="afffffffc"/>
                  <w:sz w:val="20"/>
                </w:rPr>
                <w:t>eku</w:t>
              </w:r>
              <w:proofErr w:type="spellEnd"/>
              <w:r w:rsidRPr="00610417">
                <w:rPr>
                  <w:rStyle w:val="afffffffc"/>
                  <w:sz w:val="20"/>
                </w:rPr>
                <w:t>/karjalan-kieli-1/index.html</w:t>
              </w:r>
            </w:hyperlink>
          </w:p>
        </w:tc>
      </w:tr>
      <w:tr w:rsidR="00610417" w:rsidTr="00610417">
        <w:tc>
          <w:tcPr>
            <w:tcW w:w="5456"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lastRenderedPageBreak/>
              <w:t>Повторение</w:t>
            </w:r>
          </w:p>
        </w:tc>
        <w:tc>
          <w:tcPr>
            <w:tcW w:w="2023"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6</w:t>
            </w:r>
          </w:p>
        </w:tc>
        <w:tc>
          <w:tcPr>
            <w:tcW w:w="3261" w:type="dxa"/>
          </w:tcPr>
          <w:p w:rsidR="00610417" w:rsidRDefault="00610417" w:rsidP="00610417">
            <w:pPr>
              <w:tabs>
                <w:tab w:val="left" w:pos="1533"/>
              </w:tabs>
              <w:spacing w:after="0" w:line="240" w:lineRule="auto"/>
              <w:jc w:val="both"/>
              <w:rPr>
                <w:rFonts w:ascii="Times New Roman" w:hAnsi="Times New Roman"/>
                <w:sz w:val="28"/>
              </w:rPr>
            </w:pPr>
            <w:r w:rsidRPr="00610417">
              <w:rPr>
                <w:sz w:val="20"/>
              </w:rPr>
              <w:t xml:space="preserve">Электронная коллекция учебников на языках народов Карелии </w:t>
            </w:r>
            <w:hyperlink r:id="rId18" w:history="1">
              <w:r w:rsidRPr="00610417">
                <w:rPr>
                  <w:rStyle w:val="afffffffc"/>
                  <w:sz w:val="20"/>
                </w:rPr>
                <w:t>fulr.karelia.ru/</w:t>
              </w:r>
              <w:proofErr w:type="spellStart"/>
              <w:r w:rsidRPr="00610417">
                <w:rPr>
                  <w:rStyle w:val="afffffffc"/>
                  <w:sz w:val="20"/>
                </w:rPr>
                <w:t>eku</w:t>
              </w:r>
              <w:proofErr w:type="spellEnd"/>
              <w:r w:rsidRPr="00610417">
                <w:rPr>
                  <w:rStyle w:val="afffffffc"/>
                  <w:sz w:val="20"/>
                </w:rPr>
                <w:t>/karjalan-kieli-1/index.html</w:t>
              </w:r>
            </w:hyperlink>
          </w:p>
        </w:tc>
      </w:tr>
      <w:tr w:rsidR="00610417" w:rsidTr="00610417">
        <w:tc>
          <w:tcPr>
            <w:tcW w:w="5456"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Урок-праздник</w:t>
            </w:r>
          </w:p>
        </w:tc>
        <w:tc>
          <w:tcPr>
            <w:tcW w:w="2023"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2</w:t>
            </w:r>
          </w:p>
        </w:tc>
        <w:tc>
          <w:tcPr>
            <w:tcW w:w="3261" w:type="dxa"/>
          </w:tcPr>
          <w:p w:rsidR="00610417" w:rsidRDefault="00610417" w:rsidP="00610417">
            <w:pPr>
              <w:tabs>
                <w:tab w:val="left" w:pos="1533"/>
              </w:tabs>
              <w:spacing w:after="0" w:line="240" w:lineRule="auto"/>
              <w:jc w:val="both"/>
              <w:rPr>
                <w:rFonts w:ascii="Times New Roman" w:hAnsi="Times New Roman"/>
                <w:sz w:val="28"/>
              </w:rPr>
            </w:pPr>
            <w:r w:rsidRPr="00610417">
              <w:rPr>
                <w:sz w:val="20"/>
              </w:rPr>
              <w:t xml:space="preserve">Электронная коллекция учебников на языках народов Карелии </w:t>
            </w:r>
            <w:hyperlink r:id="rId19" w:history="1">
              <w:r w:rsidRPr="00610417">
                <w:rPr>
                  <w:rStyle w:val="afffffffc"/>
                  <w:sz w:val="20"/>
                </w:rPr>
                <w:t>fulr.karelia.ru/</w:t>
              </w:r>
              <w:proofErr w:type="spellStart"/>
              <w:r w:rsidRPr="00610417">
                <w:rPr>
                  <w:rStyle w:val="afffffffc"/>
                  <w:sz w:val="20"/>
                </w:rPr>
                <w:t>eku</w:t>
              </w:r>
              <w:proofErr w:type="spellEnd"/>
              <w:r w:rsidRPr="00610417">
                <w:rPr>
                  <w:rStyle w:val="afffffffc"/>
                  <w:sz w:val="20"/>
                </w:rPr>
                <w:t>/karjalan-kieli-1/index.html</w:t>
              </w:r>
            </w:hyperlink>
          </w:p>
        </w:tc>
      </w:tr>
      <w:tr w:rsidR="00610417" w:rsidTr="00610417">
        <w:tc>
          <w:tcPr>
            <w:tcW w:w="5456"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Итого</w:t>
            </w:r>
          </w:p>
        </w:tc>
        <w:tc>
          <w:tcPr>
            <w:tcW w:w="2023" w:type="dxa"/>
          </w:tcPr>
          <w:p w:rsidR="00610417" w:rsidRDefault="00610417">
            <w:pPr>
              <w:tabs>
                <w:tab w:val="left" w:pos="1533"/>
              </w:tabs>
              <w:spacing w:after="0" w:line="360" w:lineRule="auto"/>
              <w:jc w:val="both"/>
              <w:rPr>
                <w:rFonts w:ascii="Times New Roman" w:hAnsi="Times New Roman"/>
                <w:sz w:val="28"/>
              </w:rPr>
            </w:pPr>
            <w:r>
              <w:rPr>
                <w:rFonts w:ascii="Times New Roman" w:hAnsi="Times New Roman"/>
                <w:sz w:val="28"/>
              </w:rPr>
              <w:t>66</w:t>
            </w:r>
          </w:p>
        </w:tc>
        <w:tc>
          <w:tcPr>
            <w:tcW w:w="3261" w:type="dxa"/>
          </w:tcPr>
          <w:p w:rsidR="00610417" w:rsidRDefault="00610417">
            <w:pPr>
              <w:tabs>
                <w:tab w:val="left" w:pos="1533"/>
              </w:tabs>
              <w:spacing w:after="0" w:line="360" w:lineRule="auto"/>
              <w:jc w:val="both"/>
              <w:rPr>
                <w:rFonts w:ascii="Times New Roman" w:hAnsi="Times New Roman"/>
                <w:sz w:val="28"/>
              </w:rPr>
            </w:pPr>
          </w:p>
        </w:tc>
      </w:tr>
    </w:tbl>
    <w:p w:rsidR="00E61F97" w:rsidRDefault="00E61F97">
      <w:pPr>
        <w:tabs>
          <w:tab w:val="left" w:pos="1533"/>
        </w:tabs>
        <w:spacing w:after="0" w:line="360" w:lineRule="auto"/>
        <w:ind w:firstLine="709"/>
        <w:jc w:val="both"/>
        <w:rPr>
          <w:rFonts w:ascii="Times New Roman" w:hAnsi="Times New Roman"/>
          <w:sz w:val="28"/>
        </w:rPr>
      </w:pPr>
    </w:p>
    <w:p w:rsidR="00E61F97" w:rsidRDefault="00B51060">
      <w:pPr>
        <w:rPr>
          <w:sz w:val="28"/>
        </w:rPr>
      </w:pPr>
      <w:r>
        <w:rPr>
          <w:sz w:val="28"/>
        </w:rPr>
        <w:t>2 класс</w:t>
      </w:r>
    </w:p>
    <w:tbl>
      <w:tblPr>
        <w:tblStyle w:val="afffffffffffff"/>
        <w:tblW w:w="0" w:type="auto"/>
        <w:tblLayout w:type="fixed"/>
        <w:tblLook w:val="04A0" w:firstRow="1" w:lastRow="0" w:firstColumn="1" w:lastColumn="0" w:noHBand="0" w:noVBand="1"/>
      </w:tblPr>
      <w:tblGrid>
        <w:gridCol w:w="5456"/>
        <w:gridCol w:w="2023"/>
        <w:gridCol w:w="3261"/>
      </w:tblGrid>
      <w:tr w:rsidR="003B3AA9" w:rsidTr="003B3AA9">
        <w:tc>
          <w:tcPr>
            <w:tcW w:w="5456" w:type="dxa"/>
          </w:tcPr>
          <w:p w:rsidR="003B3AA9" w:rsidRDefault="003B3AA9">
            <w:pPr>
              <w:rPr>
                <w:sz w:val="28"/>
              </w:rPr>
            </w:pPr>
            <w:r>
              <w:rPr>
                <w:sz w:val="28"/>
              </w:rPr>
              <w:t>Тема</w:t>
            </w:r>
          </w:p>
        </w:tc>
        <w:tc>
          <w:tcPr>
            <w:tcW w:w="2023" w:type="dxa"/>
          </w:tcPr>
          <w:p w:rsidR="003B3AA9" w:rsidRDefault="003B3AA9">
            <w:pPr>
              <w:rPr>
                <w:sz w:val="28"/>
              </w:rPr>
            </w:pPr>
            <w:r>
              <w:rPr>
                <w:sz w:val="28"/>
              </w:rPr>
              <w:t>Кол-во часов.</w:t>
            </w:r>
          </w:p>
        </w:tc>
        <w:tc>
          <w:tcPr>
            <w:tcW w:w="3261" w:type="dxa"/>
          </w:tcPr>
          <w:p w:rsidR="003B3AA9" w:rsidRDefault="001743A1" w:rsidP="001743A1">
            <w:pPr>
              <w:spacing w:line="240" w:lineRule="auto"/>
              <w:rPr>
                <w:sz w:val="28"/>
              </w:rPr>
            </w:pPr>
            <w:r>
              <w:rPr>
                <w:sz w:val="28"/>
              </w:rPr>
              <w:t>Электронные образовательные ресурсы</w:t>
            </w:r>
          </w:p>
        </w:tc>
      </w:tr>
      <w:tr w:rsidR="003B3AA9" w:rsidTr="003B3AA9">
        <w:tc>
          <w:tcPr>
            <w:tcW w:w="5456" w:type="dxa"/>
          </w:tcPr>
          <w:p w:rsidR="003B3AA9" w:rsidRDefault="003B3AA9">
            <w:pPr>
              <w:rPr>
                <w:sz w:val="28"/>
              </w:rPr>
            </w:pPr>
            <w:r>
              <w:rPr>
                <w:sz w:val="28"/>
              </w:rPr>
              <w:t>Введение</w:t>
            </w:r>
          </w:p>
        </w:tc>
        <w:tc>
          <w:tcPr>
            <w:tcW w:w="2023" w:type="dxa"/>
          </w:tcPr>
          <w:p w:rsidR="003B3AA9" w:rsidRDefault="003B3AA9">
            <w:pPr>
              <w:rPr>
                <w:sz w:val="28"/>
              </w:rPr>
            </w:pPr>
            <w:r>
              <w:rPr>
                <w:sz w:val="28"/>
              </w:rPr>
              <w:t>1</w:t>
            </w:r>
          </w:p>
        </w:tc>
        <w:tc>
          <w:tcPr>
            <w:tcW w:w="3261" w:type="dxa"/>
          </w:tcPr>
          <w:p w:rsidR="003B3AA9" w:rsidRPr="001743A1" w:rsidRDefault="001743A1" w:rsidP="001743A1">
            <w:pPr>
              <w:spacing w:line="240" w:lineRule="auto"/>
              <w:rPr>
                <w:sz w:val="20"/>
              </w:rPr>
            </w:pPr>
            <w:r w:rsidRPr="001743A1">
              <w:rPr>
                <w:sz w:val="20"/>
              </w:rPr>
              <w:t xml:space="preserve">Электронная коллекция учебников на языках народов Карелии </w:t>
            </w:r>
            <w:hyperlink r:id="rId20" w:history="1">
              <w:r w:rsidRPr="001743A1">
                <w:rPr>
                  <w:rStyle w:val="afffffffc"/>
                  <w:sz w:val="20"/>
                </w:rPr>
                <w:t>http://fulr.karelia.ru/eku/baranova-karjalan-kieli/index.html</w:t>
              </w:r>
            </w:hyperlink>
          </w:p>
        </w:tc>
      </w:tr>
      <w:tr w:rsidR="003B3AA9" w:rsidTr="003B3AA9">
        <w:tc>
          <w:tcPr>
            <w:tcW w:w="5456" w:type="dxa"/>
          </w:tcPr>
          <w:p w:rsidR="003B3AA9" w:rsidRDefault="003B3AA9">
            <w:pPr>
              <w:rPr>
                <w:sz w:val="28"/>
              </w:rPr>
            </w:pPr>
            <w:r>
              <w:rPr>
                <w:sz w:val="28"/>
              </w:rPr>
              <w:t>Повторение</w:t>
            </w:r>
          </w:p>
        </w:tc>
        <w:tc>
          <w:tcPr>
            <w:tcW w:w="2023" w:type="dxa"/>
          </w:tcPr>
          <w:p w:rsidR="003B3AA9" w:rsidRDefault="003B3AA9">
            <w:pPr>
              <w:rPr>
                <w:sz w:val="28"/>
              </w:rPr>
            </w:pPr>
            <w:r>
              <w:rPr>
                <w:sz w:val="28"/>
              </w:rPr>
              <w:t>7</w:t>
            </w:r>
          </w:p>
        </w:tc>
        <w:tc>
          <w:tcPr>
            <w:tcW w:w="3261" w:type="dxa"/>
          </w:tcPr>
          <w:p w:rsidR="003B3AA9" w:rsidRPr="001743A1" w:rsidRDefault="001743A1" w:rsidP="001743A1">
            <w:pPr>
              <w:spacing w:line="240" w:lineRule="auto"/>
              <w:rPr>
                <w:sz w:val="20"/>
              </w:rPr>
            </w:pPr>
            <w:r w:rsidRPr="001743A1">
              <w:rPr>
                <w:sz w:val="20"/>
              </w:rPr>
              <w:t xml:space="preserve">Электронная коллекция учебников на языках народов Карелии </w:t>
            </w:r>
            <w:hyperlink r:id="rId21" w:history="1">
              <w:r w:rsidRPr="001743A1">
                <w:rPr>
                  <w:rStyle w:val="afffffffc"/>
                  <w:sz w:val="20"/>
                </w:rPr>
                <w:t>http://fulr.karelia.ru/eku/baranova-karjalan-kieli/index.html</w:t>
              </w:r>
            </w:hyperlink>
          </w:p>
        </w:tc>
      </w:tr>
      <w:tr w:rsidR="003B3AA9" w:rsidTr="003B3AA9">
        <w:tc>
          <w:tcPr>
            <w:tcW w:w="5456" w:type="dxa"/>
          </w:tcPr>
          <w:p w:rsidR="003B3AA9" w:rsidRDefault="003B3AA9">
            <w:pPr>
              <w:rPr>
                <w:sz w:val="28"/>
              </w:rPr>
            </w:pPr>
            <w:r>
              <w:rPr>
                <w:sz w:val="28"/>
              </w:rPr>
              <w:t>Буквы. Алфавит.</w:t>
            </w:r>
          </w:p>
        </w:tc>
        <w:tc>
          <w:tcPr>
            <w:tcW w:w="2023" w:type="dxa"/>
          </w:tcPr>
          <w:p w:rsidR="003B3AA9" w:rsidRDefault="003B3AA9">
            <w:pPr>
              <w:rPr>
                <w:sz w:val="28"/>
              </w:rPr>
            </w:pPr>
            <w:r>
              <w:rPr>
                <w:sz w:val="28"/>
              </w:rPr>
              <w:t>54</w:t>
            </w:r>
          </w:p>
        </w:tc>
        <w:tc>
          <w:tcPr>
            <w:tcW w:w="3261" w:type="dxa"/>
          </w:tcPr>
          <w:p w:rsidR="003B3AA9" w:rsidRPr="001743A1" w:rsidRDefault="001743A1" w:rsidP="001743A1">
            <w:pPr>
              <w:spacing w:line="240" w:lineRule="auto"/>
              <w:rPr>
                <w:sz w:val="20"/>
              </w:rPr>
            </w:pPr>
            <w:r w:rsidRPr="001743A1">
              <w:rPr>
                <w:sz w:val="20"/>
              </w:rPr>
              <w:t xml:space="preserve">Электронная коллекция учебников на языках народов Карелии </w:t>
            </w:r>
            <w:hyperlink r:id="rId22" w:history="1">
              <w:r w:rsidRPr="001743A1">
                <w:rPr>
                  <w:rStyle w:val="afffffffc"/>
                  <w:sz w:val="20"/>
                </w:rPr>
                <w:t>http://fulr.karelia.ru/eku/baranova-karjalan-kieli/index.html</w:t>
              </w:r>
            </w:hyperlink>
          </w:p>
        </w:tc>
      </w:tr>
      <w:tr w:rsidR="003B3AA9" w:rsidTr="003B3AA9">
        <w:tc>
          <w:tcPr>
            <w:tcW w:w="5456" w:type="dxa"/>
          </w:tcPr>
          <w:p w:rsidR="003B3AA9" w:rsidRDefault="003B3AA9">
            <w:pPr>
              <w:rPr>
                <w:sz w:val="28"/>
              </w:rPr>
            </w:pPr>
            <w:r>
              <w:rPr>
                <w:sz w:val="28"/>
              </w:rPr>
              <w:t>Повторение. Контрольные работы.</w:t>
            </w:r>
          </w:p>
        </w:tc>
        <w:tc>
          <w:tcPr>
            <w:tcW w:w="2023" w:type="dxa"/>
          </w:tcPr>
          <w:p w:rsidR="003B3AA9" w:rsidRDefault="003B3AA9">
            <w:pPr>
              <w:rPr>
                <w:sz w:val="28"/>
              </w:rPr>
            </w:pPr>
            <w:r>
              <w:rPr>
                <w:sz w:val="28"/>
              </w:rPr>
              <w:t>4</w:t>
            </w:r>
          </w:p>
        </w:tc>
        <w:tc>
          <w:tcPr>
            <w:tcW w:w="3261" w:type="dxa"/>
          </w:tcPr>
          <w:p w:rsidR="003B3AA9" w:rsidRPr="001743A1" w:rsidRDefault="001743A1" w:rsidP="001743A1">
            <w:pPr>
              <w:spacing w:line="240" w:lineRule="auto"/>
              <w:rPr>
                <w:sz w:val="20"/>
              </w:rPr>
            </w:pPr>
            <w:r w:rsidRPr="001743A1">
              <w:rPr>
                <w:sz w:val="20"/>
              </w:rPr>
              <w:t xml:space="preserve">Электронная коллекция учебников на языках народов Карелии </w:t>
            </w:r>
            <w:hyperlink r:id="rId23" w:history="1">
              <w:r w:rsidRPr="001743A1">
                <w:rPr>
                  <w:rStyle w:val="afffffffc"/>
                  <w:sz w:val="20"/>
                </w:rPr>
                <w:t>http://fulr.karelia.ru/eku/baranova-karjalan-kieli/index.html</w:t>
              </w:r>
            </w:hyperlink>
          </w:p>
        </w:tc>
      </w:tr>
      <w:tr w:rsidR="003B3AA9" w:rsidTr="003B3AA9">
        <w:tc>
          <w:tcPr>
            <w:tcW w:w="5456" w:type="dxa"/>
          </w:tcPr>
          <w:p w:rsidR="003B3AA9" w:rsidRDefault="003B3AA9">
            <w:pPr>
              <w:rPr>
                <w:sz w:val="28"/>
              </w:rPr>
            </w:pPr>
            <w:r>
              <w:rPr>
                <w:sz w:val="28"/>
              </w:rPr>
              <w:t>Урок-праздник.</w:t>
            </w:r>
          </w:p>
        </w:tc>
        <w:tc>
          <w:tcPr>
            <w:tcW w:w="2023" w:type="dxa"/>
          </w:tcPr>
          <w:p w:rsidR="003B3AA9" w:rsidRDefault="003B3AA9">
            <w:pPr>
              <w:rPr>
                <w:sz w:val="28"/>
              </w:rPr>
            </w:pPr>
            <w:r>
              <w:rPr>
                <w:sz w:val="28"/>
              </w:rPr>
              <w:t>2</w:t>
            </w:r>
          </w:p>
        </w:tc>
        <w:tc>
          <w:tcPr>
            <w:tcW w:w="3261" w:type="dxa"/>
          </w:tcPr>
          <w:p w:rsidR="003B3AA9" w:rsidRDefault="003B3AA9">
            <w:pPr>
              <w:rPr>
                <w:sz w:val="28"/>
              </w:rPr>
            </w:pPr>
          </w:p>
        </w:tc>
      </w:tr>
    </w:tbl>
    <w:p w:rsidR="00E61F97" w:rsidRDefault="00E61F97">
      <w:pPr>
        <w:rPr>
          <w:sz w:val="28"/>
        </w:rPr>
      </w:pPr>
    </w:p>
    <w:p w:rsidR="00E61F97" w:rsidRDefault="00B51060">
      <w:pPr>
        <w:rPr>
          <w:sz w:val="28"/>
        </w:rPr>
      </w:pPr>
      <w:r>
        <w:rPr>
          <w:sz w:val="28"/>
        </w:rPr>
        <w:t>3 класс</w:t>
      </w:r>
    </w:p>
    <w:tbl>
      <w:tblPr>
        <w:tblStyle w:val="afffffffffffff"/>
        <w:tblW w:w="0" w:type="auto"/>
        <w:tblLayout w:type="fixed"/>
        <w:tblLook w:val="04A0" w:firstRow="1" w:lastRow="0" w:firstColumn="1" w:lastColumn="0" w:noHBand="0" w:noVBand="1"/>
      </w:tblPr>
      <w:tblGrid>
        <w:gridCol w:w="5456"/>
        <w:gridCol w:w="2023"/>
        <w:gridCol w:w="3261"/>
      </w:tblGrid>
      <w:tr w:rsidR="001743A1" w:rsidTr="001743A1">
        <w:tc>
          <w:tcPr>
            <w:tcW w:w="5456" w:type="dxa"/>
          </w:tcPr>
          <w:p w:rsidR="001743A1" w:rsidRDefault="001743A1">
            <w:pPr>
              <w:rPr>
                <w:sz w:val="28"/>
              </w:rPr>
            </w:pPr>
            <w:r>
              <w:rPr>
                <w:sz w:val="28"/>
              </w:rPr>
              <w:t>Тема</w:t>
            </w:r>
          </w:p>
        </w:tc>
        <w:tc>
          <w:tcPr>
            <w:tcW w:w="2023" w:type="dxa"/>
          </w:tcPr>
          <w:p w:rsidR="001743A1" w:rsidRDefault="001743A1">
            <w:pPr>
              <w:rPr>
                <w:sz w:val="28"/>
              </w:rPr>
            </w:pPr>
            <w:r>
              <w:rPr>
                <w:sz w:val="28"/>
              </w:rPr>
              <w:t>Кол-во часов</w:t>
            </w:r>
          </w:p>
        </w:tc>
        <w:tc>
          <w:tcPr>
            <w:tcW w:w="3261" w:type="dxa"/>
          </w:tcPr>
          <w:p w:rsidR="001743A1" w:rsidRDefault="001743A1" w:rsidP="001743A1">
            <w:pPr>
              <w:spacing w:after="0" w:line="240" w:lineRule="auto"/>
              <w:rPr>
                <w:sz w:val="28"/>
              </w:rPr>
            </w:pPr>
            <w:r>
              <w:rPr>
                <w:sz w:val="28"/>
              </w:rPr>
              <w:t>Электронные образовательные ресурсы</w:t>
            </w:r>
          </w:p>
        </w:tc>
      </w:tr>
      <w:tr w:rsidR="001743A1" w:rsidTr="001743A1">
        <w:tc>
          <w:tcPr>
            <w:tcW w:w="5456" w:type="dxa"/>
          </w:tcPr>
          <w:p w:rsidR="001743A1" w:rsidRDefault="001743A1" w:rsidP="001743A1">
            <w:pPr>
              <w:spacing w:after="0"/>
              <w:rPr>
                <w:sz w:val="28"/>
              </w:rPr>
            </w:pPr>
            <w:r>
              <w:rPr>
                <w:sz w:val="28"/>
              </w:rPr>
              <w:t>Повторение</w:t>
            </w:r>
          </w:p>
        </w:tc>
        <w:tc>
          <w:tcPr>
            <w:tcW w:w="2023" w:type="dxa"/>
          </w:tcPr>
          <w:p w:rsidR="001743A1" w:rsidRDefault="001743A1" w:rsidP="001743A1">
            <w:pPr>
              <w:spacing w:after="0"/>
              <w:rPr>
                <w:sz w:val="28"/>
              </w:rPr>
            </w:pPr>
            <w:r>
              <w:rPr>
                <w:sz w:val="28"/>
              </w:rPr>
              <w:t>1</w:t>
            </w:r>
          </w:p>
        </w:tc>
        <w:tc>
          <w:tcPr>
            <w:tcW w:w="3261" w:type="dxa"/>
          </w:tcPr>
          <w:p w:rsidR="001743A1" w:rsidRPr="001743A1" w:rsidRDefault="001743A1" w:rsidP="001743A1">
            <w:pPr>
              <w:spacing w:after="0"/>
              <w:rPr>
                <w:sz w:val="18"/>
                <w:szCs w:val="18"/>
              </w:rPr>
            </w:pPr>
            <w:r w:rsidRPr="001743A1">
              <w:rPr>
                <w:sz w:val="18"/>
                <w:szCs w:val="18"/>
              </w:rPr>
              <w:t xml:space="preserve">Электронная коллекция учебников на языках народов Карелии </w:t>
            </w:r>
            <w:hyperlink r:id="rId24" w:history="1">
              <w:r w:rsidRPr="001743A1">
                <w:rPr>
                  <w:rStyle w:val="afffffffc"/>
                  <w:sz w:val="18"/>
                  <w:szCs w:val="18"/>
                </w:rPr>
                <w:t>http://fulr.karelia.ru/eku/baranova-karjalan-kieli-3/index.html</w:t>
              </w:r>
            </w:hyperlink>
          </w:p>
        </w:tc>
      </w:tr>
      <w:tr w:rsidR="001743A1" w:rsidTr="001743A1">
        <w:tc>
          <w:tcPr>
            <w:tcW w:w="5456" w:type="dxa"/>
          </w:tcPr>
          <w:p w:rsidR="001743A1" w:rsidRDefault="001743A1" w:rsidP="001743A1">
            <w:pPr>
              <w:spacing w:after="0"/>
              <w:rPr>
                <w:sz w:val="28"/>
              </w:rPr>
            </w:pPr>
            <w:r>
              <w:rPr>
                <w:sz w:val="28"/>
              </w:rPr>
              <w:t>Школа</w:t>
            </w:r>
          </w:p>
        </w:tc>
        <w:tc>
          <w:tcPr>
            <w:tcW w:w="2023" w:type="dxa"/>
          </w:tcPr>
          <w:p w:rsidR="001743A1" w:rsidRDefault="001743A1" w:rsidP="001743A1">
            <w:pPr>
              <w:spacing w:after="0"/>
              <w:rPr>
                <w:sz w:val="28"/>
              </w:rPr>
            </w:pPr>
            <w:r>
              <w:rPr>
                <w:sz w:val="28"/>
              </w:rPr>
              <w:t>5</w:t>
            </w:r>
          </w:p>
        </w:tc>
        <w:tc>
          <w:tcPr>
            <w:tcW w:w="3261" w:type="dxa"/>
          </w:tcPr>
          <w:p w:rsidR="001743A1" w:rsidRPr="001743A1" w:rsidRDefault="001743A1" w:rsidP="001743A1">
            <w:pPr>
              <w:spacing w:after="0"/>
              <w:rPr>
                <w:sz w:val="18"/>
                <w:szCs w:val="18"/>
              </w:rPr>
            </w:pPr>
            <w:r w:rsidRPr="001743A1">
              <w:rPr>
                <w:sz w:val="18"/>
                <w:szCs w:val="18"/>
              </w:rPr>
              <w:t xml:space="preserve">Электронная коллекция учебников на языках народов Карелии </w:t>
            </w:r>
            <w:hyperlink r:id="rId25" w:history="1">
              <w:r w:rsidRPr="001743A1">
                <w:rPr>
                  <w:rStyle w:val="afffffffc"/>
                  <w:sz w:val="18"/>
                  <w:szCs w:val="18"/>
                </w:rPr>
                <w:t>http://fulr.karelia.ru/eku/baranova-karjalan-kieli-3/index.html</w:t>
              </w:r>
            </w:hyperlink>
          </w:p>
        </w:tc>
      </w:tr>
      <w:tr w:rsidR="001743A1" w:rsidTr="001743A1">
        <w:tc>
          <w:tcPr>
            <w:tcW w:w="5456" w:type="dxa"/>
          </w:tcPr>
          <w:p w:rsidR="001743A1" w:rsidRDefault="001743A1" w:rsidP="001743A1">
            <w:pPr>
              <w:spacing w:after="0"/>
              <w:rPr>
                <w:sz w:val="28"/>
              </w:rPr>
            </w:pPr>
            <w:r>
              <w:rPr>
                <w:sz w:val="28"/>
              </w:rPr>
              <w:lastRenderedPageBreak/>
              <w:t>Летний отдых</w:t>
            </w:r>
          </w:p>
        </w:tc>
        <w:tc>
          <w:tcPr>
            <w:tcW w:w="2023" w:type="dxa"/>
          </w:tcPr>
          <w:p w:rsidR="001743A1" w:rsidRDefault="001743A1" w:rsidP="001743A1">
            <w:pPr>
              <w:spacing w:after="0"/>
              <w:rPr>
                <w:sz w:val="28"/>
              </w:rPr>
            </w:pPr>
            <w:r>
              <w:rPr>
                <w:sz w:val="28"/>
              </w:rPr>
              <w:t>4</w:t>
            </w:r>
          </w:p>
        </w:tc>
        <w:tc>
          <w:tcPr>
            <w:tcW w:w="3261" w:type="dxa"/>
          </w:tcPr>
          <w:p w:rsidR="001743A1" w:rsidRPr="001743A1" w:rsidRDefault="001743A1" w:rsidP="001743A1">
            <w:pPr>
              <w:spacing w:after="0"/>
              <w:rPr>
                <w:sz w:val="18"/>
                <w:szCs w:val="18"/>
              </w:rPr>
            </w:pPr>
            <w:r w:rsidRPr="001743A1">
              <w:rPr>
                <w:sz w:val="18"/>
                <w:szCs w:val="18"/>
              </w:rPr>
              <w:t xml:space="preserve">Электронная коллекция учебников на языках народов Карелии </w:t>
            </w:r>
            <w:hyperlink r:id="rId26" w:history="1">
              <w:r w:rsidRPr="001743A1">
                <w:rPr>
                  <w:rStyle w:val="afffffffc"/>
                  <w:sz w:val="18"/>
                  <w:szCs w:val="18"/>
                </w:rPr>
                <w:t>http://fulr.karelia.ru/eku/baranova-karjalan-kieli-3/index.html</w:t>
              </w:r>
            </w:hyperlink>
          </w:p>
        </w:tc>
      </w:tr>
      <w:tr w:rsidR="001743A1" w:rsidTr="001743A1">
        <w:tc>
          <w:tcPr>
            <w:tcW w:w="5456" w:type="dxa"/>
          </w:tcPr>
          <w:p w:rsidR="001743A1" w:rsidRDefault="001743A1" w:rsidP="001743A1">
            <w:pPr>
              <w:spacing w:after="0"/>
              <w:rPr>
                <w:sz w:val="28"/>
              </w:rPr>
            </w:pPr>
            <w:r>
              <w:rPr>
                <w:sz w:val="28"/>
              </w:rPr>
              <w:t>Осень</w:t>
            </w:r>
          </w:p>
        </w:tc>
        <w:tc>
          <w:tcPr>
            <w:tcW w:w="2023" w:type="dxa"/>
          </w:tcPr>
          <w:p w:rsidR="001743A1" w:rsidRDefault="001743A1" w:rsidP="001743A1">
            <w:pPr>
              <w:spacing w:after="0"/>
              <w:rPr>
                <w:sz w:val="28"/>
              </w:rPr>
            </w:pPr>
            <w:r>
              <w:rPr>
                <w:sz w:val="28"/>
              </w:rPr>
              <w:t>6</w:t>
            </w:r>
          </w:p>
        </w:tc>
        <w:tc>
          <w:tcPr>
            <w:tcW w:w="3261" w:type="dxa"/>
          </w:tcPr>
          <w:p w:rsidR="001743A1" w:rsidRPr="001743A1" w:rsidRDefault="001743A1" w:rsidP="001743A1">
            <w:pPr>
              <w:spacing w:after="0"/>
              <w:rPr>
                <w:sz w:val="18"/>
                <w:szCs w:val="18"/>
              </w:rPr>
            </w:pPr>
            <w:r w:rsidRPr="001743A1">
              <w:rPr>
                <w:sz w:val="18"/>
                <w:szCs w:val="18"/>
              </w:rPr>
              <w:t xml:space="preserve">Электронная коллекция учебников на языках народов Карелии </w:t>
            </w:r>
            <w:hyperlink r:id="rId27" w:history="1">
              <w:r w:rsidRPr="001743A1">
                <w:rPr>
                  <w:rStyle w:val="afffffffc"/>
                  <w:sz w:val="18"/>
                  <w:szCs w:val="18"/>
                </w:rPr>
                <w:t>http://fulr.karelia.ru/eku/baranova-karjalan-kieli-3/index.html</w:t>
              </w:r>
            </w:hyperlink>
          </w:p>
        </w:tc>
      </w:tr>
      <w:tr w:rsidR="001743A1" w:rsidTr="001743A1">
        <w:tc>
          <w:tcPr>
            <w:tcW w:w="5456" w:type="dxa"/>
          </w:tcPr>
          <w:p w:rsidR="001743A1" w:rsidRDefault="001743A1" w:rsidP="001743A1">
            <w:pPr>
              <w:spacing w:after="0"/>
              <w:rPr>
                <w:sz w:val="28"/>
              </w:rPr>
            </w:pPr>
            <w:r>
              <w:rPr>
                <w:sz w:val="28"/>
              </w:rPr>
              <w:t>Домашние животные</w:t>
            </w:r>
          </w:p>
        </w:tc>
        <w:tc>
          <w:tcPr>
            <w:tcW w:w="2023" w:type="dxa"/>
          </w:tcPr>
          <w:p w:rsidR="001743A1" w:rsidRDefault="001743A1" w:rsidP="001743A1">
            <w:pPr>
              <w:spacing w:after="0"/>
              <w:rPr>
                <w:sz w:val="28"/>
              </w:rPr>
            </w:pPr>
            <w:r>
              <w:rPr>
                <w:sz w:val="28"/>
              </w:rPr>
              <w:t>4</w:t>
            </w:r>
          </w:p>
        </w:tc>
        <w:tc>
          <w:tcPr>
            <w:tcW w:w="3261" w:type="dxa"/>
          </w:tcPr>
          <w:p w:rsidR="001743A1" w:rsidRPr="001743A1" w:rsidRDefault="001743A1" w:rsidP="001743A1">
            <w:pPr>
              <w:spacing w:after="0"/>
              <w:rPr>
                <w:sz w:val="18"/>
                <w:szCs w:val="18"/>
              </w:rPr>
            </w:pPr>
            <w:r w:rsidRPr="001743A1">
              <w:rPr>
                <w:sz w:val="18"/>
                <w:szCs w:val="18"/>
              </w:rPr>
              <w:t xml:space="preserve">Электронная коллекция учебников на языках народов Карелии </w:t>
            </w:r>
            <w:hyperlink r:id="rId28" w:history="1">
              <w:r w:rsidRPr="001743A1">
                <w:rPr>
                  <w:rStyle w:val="afffffffc"/>
                  <w:sz w:val="18"/>
                  <w:szCs w:val="18"/>
                </w:rPr>
                <w:t>http://fulr.karelia.ru/eku/baranova-karjalan-kieli-3/index.html</w:t>
              </w:r>
            </w:hyperlink>
          </w:p>
        </w:tc>
      </w:tr>
      <w:tr w:rsidR="001743A1" w:rsidTr="001743A1">
        <w:tc>
          <w:tcPr>
            <w:tcW w:w="5456" w:type="dxa"/>
          </w:tcPr>
          <w:p w:rsidR="001743A1" w:rsidRDefault="001743A1" w:rsidP="001743A1">
            <w:pPr>
              <w:spacing w:after="0"/>
              <w:rPr>
                <w:sz w:val="28"/>
              </w:rPr>
            </w:pPr>
            <w:r>
              <w:rPr>
                <w:sz w:val="28"/>
              </w:rPr>
              <w:t>Игрушки</w:t>
            </w:r>
          </w:p>
        </w:tc>
        <w:tc>
          <w:tcPr>
            <w:tcW w:w="2023" w:type="dxa"/>
          </w:tcPr>
          <w:p w:rsidR="001743A1" w:rsidRDefault="001743A1" w:rsidP="001743A1">
            <w:pPr>
              <w:spacing w:after="0"/>
              <w:rPr>
                <w:sz w:val="28"/>
              </w:rPr>
            </w:pPr>
            <w:r>
              <w:rPr>
                <w:sz w:val="28"/>
              </w:rPr>
              <w:t>2</w:t>
            </w:r>
          </w:p>
        </w:tc>
        <w:tc>
          <w:tcPr>
            <w:tcW w:w="3261" w:type="dxa"/>
          </w:tcPr>
          <w:p w:rsidR="001743A1" w:rsidRPr="001743A1" w:rsidRDefault="001743A1" w:rsidP="001743A1">
            <w:pPr>
              <w:spacing w:after="0"/>
              <w:rPr>
                <w:sz w:val="18"/>
                <w:szCs w:val="18"/>
              </w:rPr>
            </w:pPr>
            <w:r w:rsidRPr="001743A1">
              <w:rPr>
                <w:sz w:val="18"/>
                <w:szCs w:val="18"/>
              </w:rPr>
              <w:t xml:space="preserve">Электронная коллекция учебников на языках народов Карелии </w:t>
            </w:r>
            <w:hyperlink r:id="rId29" w:history="1">
              <w:r w:rsidRPr="001743A1">
                <w:rPr>
                  <w:rStyle w:val="afffffffc"/>
                  <w:sz w:val="18"/>
                  <w:szCs w:val="18"/>
                </w:rPr>
                <w:t>http://fulr.karelia.ru/eku/baranova-karjalan-kieli-3/index.html</w:t>
              </w:r>
            </w:hyperlink>
          </w:p>
        </w:tc>
      </w:tr>
      <w:tr w:rsidR="001743A1" w:rsidTr="001743A1">
        <w:tc>
          <w:tcPr>
            <w:tcW w:w="5456" w:type="dxa"/>
          </w:tcPr>
          <w:p w:rsidR="001743A1" w:rsidRDefault="001743A1" w:rsidP="001743A1">
            <w:pPr>
              <w:spacing w:after="0"/>
              <w:rPr>
                <w:sz w:val="28"/>
              </w:rPr>
            </w:pPr>
            <w:r>
              <w:rPr>
                <w:sz w:val="28"/>
              </w:rPr>
              <w:t>Посуда</w:t>
            </w:r>
          </w:p>
        </w:tc>
        <w:tc>
          <w:tcPr>
            <w:tcW w:w="2023" w:type="dxa"/>
          </w:tcPr>
          <w:p w:rsidR="001743A1" w:rsidRDefault="001743A1" w:rsidP="001743A1">
            <w:pPr>
              <w:spacing w:after="0"/>
              <w:rPr>
                <w:sz w:val="28"/>
              </w:rPr>
            </w:pPr>
            <w:r>
              <w:rPr>
                <w:sz w:val="28"/>
              </w:rPr>
              <w:t>1</w:t>
            </w:r>
          </w:p>
        </w:tc>
        <w:tc>
          <w:tcPr>
            <w:tcW w:w="3261" w:type="dxa"/>
          </w:tcPr>
          <w:p w:rsidR="001743A1" w:rsidRPr="001743A1" w:rsidRDefault="001743A1" w:rsidP="001743A1">
            <w:pPr>
              <w:spacing w:after="0"/>
              <w:rPr>
                <w:sz w:val="18"/>
                <w:szCs w:val="18"/>
              </w:rPr>
            </w:pPr>
            <w:r w:rsidRPr="001743A1">
              <w:rPr>
                <w:sz w:val="18"/>
                <w:szCs w:val="18"/>
              </w:rPr>
              <w:t xml:space="preserve">Электронная коллекция учебников на языках народов Карелии </w:t>
            </w:r>
            <w:hyperlink r:id="rId30" w:history="1">
              <w:r w:rsidRPr="001743A1">
                <w:rPr>
                  <w:rStyle w:val="afffffffc"/>
                  <w:sz w:val="18"/>
                  <w:szCs w:val="18"/>
                </w:rPr>
                <w:t>http://fulr.karelia.ru/eku/baranova-karjalan-kieli-3/index.html</w:t>
              </w:r>
            </w:hyperlink>
          </w:p>
        </w:tc>
      </w:tr>
      <w:tr w:rsidR="001743A1" w:rsidTr="001743A1">
        <w:tc>
          <w:tcPr>
            <w:tcW w:w="5456" w:type="dxa"/>
          </w:tcPr>
          <w:p w:rsidR="001743A1" w:rsidRDefault="001743A1" w:rsidP="001743A1">
            <w:pPr>
              <w:spacing w:after="0"/>
              <w:rPr>
                <w:sz w:val="28"/>
              </w:rPr>
            </w:pPr>
            <w:r>
              <w:rPr>
                <w:sz w:val="28"/>
              </w:rPr>
              <w:t>Семья. Труд в семье. Семейные праздники.</w:t>
            </w:r>
          </w:p>
        </w:tc>
        <w:tc>
          <w:tcPr>
            <w:tcW w:w="2023" w:type="dxa"/>
          </w:tcPr>
          <w:p w:rsidR="001743A1" w:rsidRDefault="001743A1" w:rsidP="001743A1">
            <w:pPr>
              <w:spacing w:after="0"/>
              <w:rPr>
                <w:sz w:val="28"/>
              </w:rPr>
            </w:pPr>
            <w:r>
              <w:rPr>
                <w:sz w:val="28"/>
              </w:rPr>
              <w:t>5</w:t>
            </w:r>
          </w:p>
        </w:tc>
        <w:tc>
          <w:tcPr>
            <w:tcW w:w="3261" w:type="dxa"/>
          </w:tcPr>
          <w:p w:rsidR="001743A1" w:rsidRPr="001743A1" w:rsidRDefault="001743A1" w:rsidP="001743A1">
            <w:pPr>
              <w:spacing w:after="0"/>
              <w:rPr>
                <w:sz w:val="18"/>
                <w:szCs w:val="18"/>
              </w:rPr>
            </w:pPr>
            <w:r w:rsidRPr="001743A1">
              <w:rPr>
                <w:sz w:val="18"/>
                <w:szCs w:val="18"/>
              </w:rPr>
              <w:t xml:space="preserve">Электронная коллекция учебников на языках народов Карелии </w:t>
            </w:r>
            <w:hyperlink r:id="rId31" w:history="1">
              <w:r w:rsidRPr="001743A1">
                <w:rPr>
                  <w:rStyle w:val="afffffffc"/>
                  <w:sz w:val="18"/>
                  <w:szCs w:val="18"/>
                </w:rPr>
                <w:t>http://fulr.karelia.ru/eku/baranova-karjalan-kieli-3/index.html</w:t>
              </w:r>
            </w:hyperlink>
          </w:p>
        </w:tc>
      </w:tr>
      <w:tr w:rsidR="001743A1" w:rsidTr="001743A1">
        <w:tc>
          <w:tcPr>
            <w:tcW w:w="5456" w:type="dxa"/>
          </w:tcPr>
          <w:p w:rsidR="001743A1" w:rsidRDefault="001743A1" w:rsidP="001743A1">
            <w:pPr>
              <w:spacing w:after="0"/>
              <w:rPr>
                <w:sz w:val="28"/>
              </w:rPr>
            </w:pPr>
            <w:r>
              <w:rPr>
                <w:sz w:val="28"/>
              </w:rPr>
              <w:t>Зима</w:t>
            </w:r>
          </w:p>
        </w:tc>
        <w:tc>
          <w:tcPr>
            <w:tcW w:w="2023" w:type="dxa"/>
          </w:tcPr>
          <w:p w:rsidR="001743A1" w:rsidRDefault="001743A1" w:rsidP="001743A1">
            <w:pPr>
              <w:spacing w:after="0"/>
              <w:rPr>
                <w:sz w:val="28"/>
              </w:rPr>
            </w:pPr>
            <w:r>
              <w:rPr>
                <w:sz w:val="28"/>
              </w:rPr>
              <w:t>9</w:t>
            </w:r>
          </w:p>
        </w:tc>
        <w:tc>
          <w:tcPr>
            <w:tcW w:w="3261" w:type="dxa"/>
          </w:tcPr>
          <w:p w:rsidR="001743A1" w:rsidRPr="001743A1" w:rsidRDefault="001743A1" w:rsidP="001743A1">
            <w:pPr>
              <w:spacing w:after="0"/>
              <w:rPr>
                <w:sz w:val="18"/>
                <w:szCs w:val="18"/>
              </w:rPr>
            </w:pPr>
            <w:r w:rsidRPr="001743A1">
              <w:rPr>
                <w:sz w:val="18"/>
                <w:szCs w:val="18"/>
              </w:rPr>
              <w:t xml:space="preserve">Электронная коллекция учебников на языках народов Карелии </w:t>
            </w:r>
            <w:hyperlink r:id="rId32" w:history="1">
              <w:r w:rsidRPr="001743A1">
                <w:rPr>
                  <w:rStyle w:val="afffffffc"/>
                  <w:sz w:val="18"/>
                  <w:szCs w:val="18"/>
                </w:rPr>
                <w:t>http://fulr.karelia.ru/eku/baranova-karjalan-kieli-3/index.html</w:t>
              </w:r>
            </w:hyperlink>
          </w:p>
        </w:tc>
      </w:tr>
      <w:tr w:rsidR="001743A1" w:rsidTr="001743A1">
        <w:tc>
          <w:tcPr>
            <w:tcW w:w="5456" w:type="dxa"/>
          </w:tcPr>
          <w:p w:rsidR="001743A1" w:rsidRDefault="001743A1">
            <w:pPr>
              <w:rPr>
                <w:sz w:val="28"/>
              </w:rPr>
            </w:pPr>
            <w:r>
              <w:rPr>
                <w:sz w:val="28"/>
              </w:rPr>
              <w:t>Дикие животные</w:t>
            </w:r>
          </w:p>
        </w:tc>
        <w:tc>
          <w:tcPr>
            <w:tcW w:w="2023" w:type="dxa"/>
          </w:tcPr>
          <w:p w:rsidR="001743A1" w:rsidRDefault="001743A1">
            <w:pPr>
              <w:rPr>
                <w:sz w:val="28"/>
              </w:rPr>
            </w:pPr>
            <w:r>
              <w:rPr>
                <w:sz w:val="28"/>
              </w:rPr>
              <w:t>6</w:t>
            </w:r>
          </w:p>
        </w:tc>
        <w:tc>
          <w:tcPr>
            <w:tcW w:w="3261" w:type="dxa"/>
          </w:tcPr>
          <w:p w:rsidR="001743A1" w:rsidRPr="001743A1" w:rsidRDefault="001743A1" w:rsidP="001743A1">
            <w:pPr>
              <w:spacing w:line="240" w:lineRule="auto"/>
              <w:rPr>
                <w:sz w:val="18"/>
                <w:szCs w:val="18"/>
              </w:rPr>
            </w:pPr>
            <w:r w:rsidRPr="001743A1">
              <w:rPr>
                <w:sz w:val="18"/>
                <w:szCs w:val="18"/>
              </w:rPr>
              <w:t xml:space="preserve">Электронная коллекция учебников на языках народов Карелии </w:t>
            </w:r>
            <w:hyperlink r:id="rId33" w:history="1">
              <w:r w:rsidRPr="001743A1">
                <w:rPr>
                  <w:rStyle w:val="afffffffc"/>
                  <w:sz w:val="18"/>
                  <w:szCs w:val="18"/>
                </w:rPr>
                <w:t>http://fulr.karelia.ru/eku/baranova-karjalan-kieli-3/index.html</w:t>
              </w:r>
            </w:hyperlink>
          </w:p>
        </w:tc>
      </w:tr>
      <w:tr w:rsidR="001743A1" w:rsidTr="001743A1">
        <w:tc>
          <w:tcPr>
            <w:tcW w:w="5456" w:type="dxa"/>
          </w:tcPr>
          <w:p w:rsidR="001743A1" w:rsidRDefault="001743A1">
            <w:pPr>
              <w:rPr>
                <w:sz w:val="28"/>
              </w:rPr>
            </w:pPr>
            <w:r>
              <w:rPr>
                <w:sz w:val="28"/>
              </w:rPr>
              <w:t>Праздники</w:t>
            </w:r>
          </w:p>
        </w:tc>
        <w:tc>
          <w:tcPr>
            <w:tcW w:w="2023" w:type="dxa"/>
          </w:tcPr>
          <w:p w:rsidR="001743A1" w:rsidRDefault="001743A1">
            <w:pPr>
              <w:rPr>
                <w:sz w:val="28"/>
              </w:rPr>
            </w:pPr>
            <w:r>
              <w:rPr>
                <w:sz w:val="28"/>
              </w:rPr>
              <w:t>5</w:t>
            </w:r>
          </w:p>
        </w:tc>
        <w:tc>
          <w:tcPr>
            <w:tcW w:w="3261" w:type="dxa"/>
          </w:tcPr>
          <w:p w:rsidR="001743A1" w:rsidRPr="001743A1" w:rsidRDefault="001743A1" w:rsidP="001743A1">
            <w:pPr>
              <w:spacing w:line="240" w:lineRule="auto"/>
              <w:rPr>
                <w:sz w:val="18"/>
                <w:szCs w:val="18"/>
              </w:rPr>
            </w:pPr>
            <w:r w:rsidRPr="001743A1">
              <w:rPr>
                <w:sz w:val="18"/>
                <w:szCs w:val="18"/>
              </w:rPr>
              <w:t xml:space="preserve">Электронная коллекция учебников на языках народов Карелии </w:t>
            </w:r>
            <w:hyperlink r:id="rId34" w:history="1">
              <w:r w:rsidRPr="001743A1">
                <w:rPr>
                  <w:rStyle w:val="afffffffc"/>
                  <w:sz w:val="18"/>
                  <w:szCs w:val="18"/>
                </w:rPr>
                <w:t>http://fulr.karelia.ru/eku/baranova-karjalan-kieli-3/index.html</w:t>
              </w:r>
            </w:hyperlink>
          </w:p>
        </w:tc>
      </w:tr>
      <w:tr w:rsidR="001743A1" w:rsidTr="001743A1">
        <w:tc>
          <w:tcPr>
            <w:tcW w:w="5456" w:type="dxa"/>
          </w:tcPr>
          <w:p w:rsidR="001743A1" w:rsidRDefault="001743A1">
            <w:pPr>
              <w:rPr>
                <w:sz w:val="28"/>
              </w:rPr>
            </w:pPr>
            <w:r>
              <w:rPr>
                <w:sz w:val="28"/>
              </w:rPr>
              <w:t>Весна</w:t>
            </w:r>
          </w:p>
        </w:tc>
        <w:tc>
          <w:tcPr>
            <w:tcW w:w="2023" w:type="dxa"/>
          </w:tcPr>
          <w:p w:rsidR="001743A1" w:rsidRDefault="001743A1">
            <w:pPr>
              <w:rPr>
                <w:sz w:val="28"/>
              </w:rPr>
            </w:pPr>
            <w:r>
              <w:rPr>
                <w:sz w:val="28"/>
              </w:rPr>
              <w:t>8</w:t>
            </w:r>
          </w:p>
        </w:tc>
        <w:tc>
          <w:tcPr>
            <w:tcW w:w="3261" w:type="dxa"/>
          </w:tcPr>
          <w:p w:rsidR="001743A1" w:rsidRPr="001743A1" w:rsidRDefault="001743A1" w:rsidP="001743A1">
            <w:pPr>
              <w:spacing w:line="240" w:lineRule="auto"/>
              <w:rPr>
                <w:sz w:val="18"/>
                <w:szCs w:val="18"/>
              </w:rPr>
            </w:pPr>
            <w:r w:rsidRPr="001743A1">
              <w:rPr>
                <w:sz w:val="18"/>
                <w:szCs w:val="18"/>
              </w:rPr>
              <w:t xml:space="preserve">Электронная коллекция учебников на языках народов Карелии </w:t>
            </w:r>
            <w:hyperlink r:id="rId35" w:history="1">
              <w:r w:rsidRPr="001743A1">
                <w:rPr>
                  <w:rStyle w:val="afffffffc"/>
                  <w:sz w:val="18"/>
                  <w:szCs w:val="18"/>
                </w:rPr>
                <w:t>http://fulr.karelia.ru/eku/baranova-karjalan-kieli-3/index.html</w:t>
              </w:r>
            </w:hyperlink>
          </w:p>
        </w:tc>
      </w:tr>
      <w:tr w:rsidR="001743A1" w:rsidTr="001743A1">
        <w:tc>
          <w:tcPr>
            <w:tcW w:w="5456" w:type="dxa"/>
          </w:tcPr>
          <w:p w:rsidR="001743A1" w:rsidRDefault="001743A1" w:rsidP="001743A1">
            <w:pPr>
              <w:tabs>
                <w:tab w:val="right" w:pos="5240"/>
              </w:tabs>
              <w:spacing w:after="0"/>
              <w:rPr>
                <w:sz w:val="28"/>
              </w:rPr>
            </w:pPr>
            <w:r>
              <w:rPr>
                <w:sz w:val="28"/>
              </w:rPr>
              <w:t>Лес</w:t>
            </w:r>
            <w:r>
              <w:rPr>
                <w:sz w:val="28"/>
              </w:rPr>
              <w:tab/>
            </w:r>
          </w:p>
        </w:tc>
        <w:tc>
          <w:tcPr>
            <w:tcW w:w="2023" w:type="dxa"/>
          </w:tcPr>
          <w:p w:rsidR="001743A1" w:rsidRDefault="001743A1" w:rsidP="001743A1">
            <w:pPr>
              <w:spacing w:after="0"/>
              <w:rPr>
                <w:sz w:val="28"/>
              </w:rPr>
            </w:pPr>
            <w:r>
              <w:rPr>
                <w:sz w:val="28"/>
              </w:rPr>
              <w:t>4</w:t>
            </w:r>
          </w:p>
        </w:tc>
        <w:tc>
          <w:tcPr>
            <w:tcW w:w="3261" w:type="dxa"/>
          </w:tcPr>
          <w:p w:rsidR="001743A1" w:rsidRPr="001743A1" w:rsidRDefault="001743A1" w:rsidP="001743A1">
            <w:pPr>
              <w:spacing w:after="0"/>
              <w:rPr>
                <w:sz w:val="18"/>
                <w:szCs w:val="18"/>
              </w:rPr>
            </w:pPr>
            <w:r w:rsidRPr="001743A1">
              <w:rPr>
                <w:sz w:val="18"/>
                <w:szCs w:val="18"/>
              </w:rPr>
              <w:t xml:space="preserve">Электронная коллекция учебников на языках народов Карелии </w:t>
            </w:r>
            <w:hyperlink r:id="rId36" w:history="1">
              <w:r w:rsidRPr="001743A1">
                <w:rPr>
                  <w:rStyle w:val="afffffffc"/>
                  <w:sz w:val="18"/>
                  <w:szCs w:val="18"/>
                </w:rPr>
                <w:t>http://fulr.karelia.ru/eku/baranova-karjalan-kieli-3/index.html</w:t>
              </w:r>
            </w:hyperlink>
          </w:p>
        </w:tc>
      </w:tr>
      <w:tr w:rsidR="001743A1" w:rsidTr="001743A1">
        <w:tc>
          <w:tcPr>
            <w:tcW w:w="5456" w:type="dxa"/>
          </w:tcPr>
          <w:p w:rsidR="001743A1" w:rsidRDefault="001743A1" w:rsidP="001743A1">
            <w:pPr>
              <w:spacing w:after="0"/>
              <w:rPr>
                <w:sz w:val="28"/>
              </w:rPr>
            </w:pPr>
            <w:r>
              <w:rPr>
                <w:sz w:val="28"/>
              </w:rPr>
              <w:t>Карелия</w:t>
            </w:r>
          </w:p>
        </w:tc>
        <w:tc>
          <w:tcPr>
            <w:tcW w:w="2023" w:type="dxa"/>
          </w:tcPr>
          <w:p w:rsidR="001743A1" w:rsidRPr="00190C1E" w:rsidRDefault="001743A1" w:rsidP="001743A1">
            <w:pPr>
              <w:spacing w:after="0"/>
              <w:rPr>
                <w:sz w:val="28"/>
                <w:lang w:val="en-US"/>
              </w:rPr>
            </w:pPr>
            <w:r>
              <w:rPr>
                <w:sz w:val="28"/>
                <w:lang w:val="en-US"/>
              </w:rPr>
              <w:t>3</w:t>
            </w:r>
          </w:p>
        </w:tc>
        <w:tc>
          <w:tcPr>
            <w:tcW w:w="3261" w:type="dxa"/>
          </w:tcPr>
          <w:p w:rsidR="001743A1" w:rsidRPr="001743A1" w:rsidRDefault="001743A1" w:rsidP="001743A1">
            <w:pPr>
              <w:spacing w:after="0"/>
              <w:rPr>
                <w:sz w:val="18"/>
                <w:szCs w:val="18"/>
              </w:rPr>
            </w:pPr>
            <w:r w:rsidRPr="001743A1">
              <w:rPr>
                <w:sz w:val="18"/>
                <w:szCs w:val="18"/>
              </w:rPr>
              <w:t xml:space="preserve">Электронная коллекция учебников на языках народов Карелии </w:t>
            </w:r>
            <w:hyperlink r:id="rId37" w:history="1">
              <w:r w:rsidRPr="001743A1">
                <w:rPr>
                  <w:rStyle w:val="afffffffc"/>
                  <w:sz w:val="18"/>
                  <w:szCs w:val="18"/>
                </w:rPr>
                <w:t>http://fulr.karelia.ru/eku/baranova-karjalan-kieli-3/index.html</w:t>
              </w:r>
            </w:hyperlink>
          </w:p>
        </w:tc>
      </w:tr>
      <w:tr w:rsidR="001743A1" w:rsidTr="001743A1">
        <w:tc>
          <w:tcPr>
            <w:tcW w:w="5456" w:type="dxa"/>
          </w:tcPr>
          <w:p w:rsidR="001743A1" w:rsidRDefault="001743A1">
            <w:pPr>
              <w:rPr>
                <w:sz w:val="28"/>
              </w:rPr>
            </w:pPr>
            <w:r>
              <w:rPr>
                <w:sz w:val="28"/>
              </w:rPr>
              <w:t>Обобщение</w:t>
            </w:r>
          </w:p>
        </w:tc>
        <w:tc>
          <w:tcPr>
            <w:tcW w:w="2023" w:type="dxa"/>
          </w:tcPr>
          <w:p w:rsidR="001743A1" w:rsidRDefault="001743A1">
            <w:pPr>
              <w:rPr>
                <w:sz w:val="28"/>
              </w:rPr>
            </w:pPr>
            <w:r>
              <w:rPr>
                <w:sz w:val="28"/>
              </w:rPr>
              <w:t>5</w:t>
            </w:r>
          </w:p>
        </w:tc>
        <w:tc>
          <w:tcPr>
            <w:tcW w:w="3261" w:type="dxa"/>
          </w:tcPr>
          <w:p w:rsidR="001743A1" w:rsidRDefault="001743A1">
            <w:pPr>
              <w:rPr>
                <w:sz w:val="28"/>
              </w:rPr>
            </w:pPr>
          </w:p>
        </w:tc>
      </w:tr>
    </w:tbl>
    <w:p w:rsidR="00E61F97" w:rsidRDefault="00E61F97">
      <w:pPr>
        <w:rPr>
          <w:sz w:val="28"/>
        </w:rPr>
      </w:pPr>
    </w:p>
    <w:p w:rsidR="00E61F97" w:rsidRDefault="00B51060">
      <w:pPr>
        <w:rPr>
          <w:sz w:val="28"/>
        </w:rPr>
      </w:pPr>
      <w:r>
        <w:rPr>
          <w:sz w:val="28"/>
        </w:rPr>
        <w:lastRenderedPageBreak/>
        <w:t>4 класс</w:t>
      </w:r>
    </w:p>
    <w:tbl>
      <w:tblPr>
        <w:tblStyle w:val="afffffffffffff"/>
        <w:tblW w:w="0" w:type="auto"/>
        <w:tblLayout w:type="fixed"/>
        <w:tblLook w:val="04A0" w:firstRow="1" w:lastRow="0" w:firstColumn="1" w:lastColumn="0" w:noHBand="0" w:noVBand="1"/>
      </w:tblPr>
      <w:tblGrid>
        <w:gridCol w:w="5456"/>
        <w:gridCol w:w="2023"/>
        <w:gridCol w:w="3261"/>
      </w:tblGrid>
      <w:tr w:rsidR="00C20F17" w:rsidTr="00C20F17">
        <w:tc>
          <w:tcPr>
            <w:tcW w:w="5456" w:type="dxa"/>
          </w:tcPr>
          <w:p w:rsidR="00C20F17" w:rsidRDefault="00C20F17">
            <w:pPr>
              <w:rPr>
                <w:sz w:val="28"/>
              </w:rPr>
            </w:pPr>
            <w:r>
              <w:rPr>
                <w:sz w:val="28"/>
              </w:rPr>
              <w:t>Тема</w:t>
            </w:r>
          </w:p>
        </w:tc>
        <w:tc>
          <w:tcPr>
            <w:tcW w:w="2023" w:type="dxa"/>
          </w:tcPr>
          <w:p w:rsidR="00C20F17" w:rsidRDefault="00C20F17">
            <w:pPr>
              <w:rPr>
                <w:sz w:val="28"/>
              </w:rPr>
            </w:pPr>
            <w:r>
              <w:rPr>
                <w:sz w:val="28"/>
              </w:rPr>
              <w:t>Кол-во часов</w:t>
            </w:r>
          </w:p>
        </w:tc>
        <w:tc>
          <w:tcPr>
            <w:tcW w:w="3261" w:type="dxa"/>
          </w:tcPr>
          <w:p w:rsidR="00C20F17" w:rsidRDefault="00C20F17" w:rsidP="00C20F17">
            <w:pPr>
              <w:spacing w:line="240" w:lineRule="auto"/>
              <w:jc w:val="center"/>
              <w:rPr>
                <w:sz w:val="28"/>
              </w:rPr>
            </w:pPr>
            <w:r>
              <w:rPr>
                <w:sz w:val="28"/>
              </w:rPr>
              <w:t>Электронные образовательные ресурсы</w:t>
            </w:r>
          </w:p>
        </w:tc>
      </w:tr>
      <w:tr w:rsidR="00C20F17" w:rsidTr="00C20F17">
        <w:tc>
          <w:tcPr>
            <w:tcW w:w="5456" w:type="dxa"/>
          </w:tcPr>
          <w:p w:rsidR="00C20F17" w:rsidRDefault="00C20F17">
            <w:pPr>
              <w:rPr>
                <w:sz w:val="28"/>
              </w:rPr>
            </w:pPr>
            <w:r>
              <w:rPr>
                <w:sz w:val="28"/>
              </w:rPr>
              <w:t>Школа</w:t>
            </w:r>
          </w:p>
        </w:tc>
        <w:tc>
          <w:tcPr>
            <w:tcW w:w="2023" w:type="dxa"/>
          </w:tcPr>
          <w:p w:rsidR="00C20F17" w:rsidRDefault="00C20F17">
            <w:pPr>
              <w:rPr>
                <w:sz w:val="28"/>
              </w:rPr>
            </w:pPr>
            <w:r>
              <w:rPr>
                <w:sz w:val="28"/>
              </w:rPr>
              <w:t>3</w:t>
            </w:r>
          </w:p>
        </w:tc>
        <w:tc>
          <w:tcPr>
            <w:tcW w:w="3261" w:type="dxa"/>
          </w:tcPr>
          <w:p w:rsidR="00C20F17" w:rsidRPr="00065D5F" w:rsidRDefault="00065D5F" w:rsidP="00065D5F">
            <w:pPr>
              <w:spacing w:line="240" w:lineRule="auto"/>
              <w:rPr>
                <w:sz w:val="20"/>
              </w:rPr>
            </w:pPr>
            <w:r w:rsidRPr="00065D5F">
              <w:rPr>
                <w:sz w:val="20"/>
              </w:rPr>
              <w:t xml:space="preserve">Электронная коллекция учебников на языках народов Карелии </w:t>
            </w:r>
            <w:hyperlink r:id="rId38" w:history="1">
              <w:r w:rsidRPr="00065D5F">
                <w:rPr>
                  <w:rStyle w:val="afffffffc"/>
                  <w:sz w:val="20"/>
                </w:rPr>
                <w:t>http://fulr.karelia.ru/eku/baranova-karjalan-kieli-3/index.html</w:t>
              </w:r>
            </w:hyperlink>
          </w:p>
        </w:tc>
      </w:tr>
      <w:tr w:rsidR="00C20F17" w:rsidTr="00C20F17">
        <w:tc>
          <w:tcPr>
            <w:tcW w:w="5456" w:type="dxa"/>
          </w:tcPr>
          <w:p w:rsidR="00C20F17" w:rsidRDefault="00C20F17">
            <w:pPr>
              <w:rPr>
                <w:sz w:val="28"/>
              </w:rPr>
            </w:pPr>
            <w:r>
              <w:rPr>
                <w:sz w:val="28"/>
              </w:rPr>
              <w:t>Осень</w:t>
            </w:r>
          </w:p>
        </w:tc>
        <w:tc>
          <w:tcPr>
            <w:tcW w:w="2023" w:type="dxa"/>
          </w:tcPr>
          <w:p w:rsidR="00C20F17" w:rsidRDefault="00C20F17">
            <w:pPr>
              <w:rPr>
                <w:sz w:val="28"/>
              </w:rPr>
            </w:pPr>
            <w:r>
              <w:rPr>
                <w:sz w:val="28"/>
              </w:rPr>
              <w:t>4</w:t>
            </w:r>
          </w:p>
        </w:tc>
        <w:tc>
          <w:tcPr>
            <w:tcW w:w="3261" w:type="dxa"/>
          </w:tcPr>
          <w:p w:rsidR="00C20F17" w:rsidRPr="00065D5F" w:rsidRDefault="00065D5F" w:rsidP="00065D5F">
            <w:pPr>
              <w:spacing w:line="240" w:lineRule="auto"/>
              <w:jc w:val="both"/>
              <w:rPr>
                <w:sz w:val="20"/>
              </w:rPr>
            </w:pPr>
            <w:r w:rsidRPr="00065D5F">
              <w:rPr>
                <w:sz w:val="20"/>
              </w:rPr>
              <w:t xml:space="preserve">Электронная коллекция учебников на языках народов Карелии </w:t>
            </w:r>
            <w:hyperlink r:id="rId39" w:history="1">
              <w:r w:rsidRPr="00065D5F">
                <w:rPr>
                  <w:rStyle w:val="afffffffc"/>
                  <w:sz w:val="20"/>
                </w:rPr>
                <w:t>http://fulr.karelia.ru/eku/baranova-karjalan-kieli-3/index.html</w:t>
              </w:r>
            </w:hyperlink>
          </w:p>
        </w:tc>
      </w:tr>
      <w:tr w:rsidR="00C20F17" w:rsidTr="00C20F17">
        <w:tc>
          <w:tcPr>
            <w:tcW w:w="5456" w:type="dxa"/>
          </w:tcPr>
          <w:p w:rsidR="00C20F17" w:rsidRDefault="00C20F17">
            <w:pPr>
              <w:rPr>
                <w:sz w:val="28"/>
              </w:rPr>
            </w:pPr>
            <w:r>
              <w:rPr>
                <w:sz w:val="28"/>
              </w:rPr>
              <w:t>Режим дня</w:t>
            </w:r>
          </w:p>
        </w:tc>
        <w:tc>
          <w:tcPr>
            <w:tcW w:w="2023" w:type="dxa"/>
          </w:tcPr>
          <w:p w:rsidR="00C20F17" w:rsidRDefault="00C20F17">
            <w:pPr>
              <w:rPr>
                <w:sz w:val="28"/>
              </w:rPr>
            </w:pPr>
            <w:r>
              <w:rPr>
                <w:sz w:val="28"/>
              </w:rPr>
              <w:t>2</w:t>
            </w:r>
          </w:p>
        </w:tc>
        <w:tc>
          <w:tcPr>
            <w:tcW w:w="3261" w:type="dxa"/>
          </w:tcPr>
          <w:p w:rsidR="00C20F17" w:rsidRPr="00065D5F" w:rsidRDefault="00065D5F" w:rsidP="00065D5F">
            <w:pPr>
              <w:spacing w:line="240" w:lineRule="auto"/>
              <w:rPr>
                <w:sz w:val="20"/>
              </w:rPr>
            </w:pPr>
            <w:r w:rsidRPr="00065D5F">
              <w:rPr>
                <w:sz w:val="20"/>
              </w:rPr>
              <w:t xml:space="preserve">Электронная коллекция учебников на языках народов Карелии </w:t>
            </w:r>
            <w:hyperlink r:id="rId40" w:history="1">
              <w:r w:rsidRPr="00065D5F">
                <w:rPr>
                  <w:rStyle w:val="afffffffc"/>
                  <w:sz w:val="20"/>
                </w:rPr>
                <w:t>http://fulr.karelia.ru/eku/baranova-karjalan-kieli-3/index.html</w:t>
              </w:r>
            </w:hyperlink>
          </w:p>
        </w:tc>
      </w:tr>
      <w:tr w:rsidR="00C20F17" w:rsidTr="00C20F17">
        <w:tc>
          <w:tcPr>
            <w:tcW w:w="5456" w:type="dxa"/>
          </w:tcPr>
          <w:p w:rsidR="00C20F17" w:rsidRDefault="00C20F17">
            <w:pPr>
              <w:rPr>
                <w:sz w:val="28"/>
              </w:rPr>
            </w:pPr>
            <w:r>
              <w:rPr>
                <w:sz w:val="28"/>
              </w:rPr>
              <w:t>Здоровый образ жизни</w:t>
            </w:r>
          </w:p>
        </w:tc>
        <w:tc>
          <w:tcPr>
            <w:tcW w:w="2023" w:type="dxa"/>
          </w:tcPr>
          <w:p w:rsidR="00C20F17" w:rsidRDefault="00C20F17">
            <w:pPr>
              <w:rPr>
                <w:sz w:val="28"/>
              </w:rPr>
            </w:pPr>
            <w:r>
              <w:rPr>
                <w:sz w:val="28"/>
              </w:rPr>
              <w:t>2</w:t>
            </w:r>
          </w:p>
        </w:tc>
        <w:tc>
          <w:tcPr>
            <w:tcW w:w="3261" w:type="dxa"/>
          </w:tcPr>
          <w:p w:rsidR="00C20F17" w:rsidRPr="00065D5F" w:rsidRDefault="00065D5F" w:rsidP="00065D5F">
            <w:pPr>
              <w:spacing w:line="240" w:lineRule="auto"/>
              <w:rPr>
                <w:sz w:val="20"/>
              </w:rPr>
            </w:pPr>
            <w:r w:rsidRPr="00065D5F">
              <w:rPr>
                <w:sz w:val="20"/>
              </w:rPr>
              <w:t xml:space="preserve">Электронная коллекция учебников на языках народов Карелии </w:t>
            </w:r>
            <w:hyperlink r:id="rId41" w:history="1">
              <w:r w:rsidRPr="00065D5F">
                <w:rPr>
                  <w:rStyle w:val="afffffffc"/>
                  <w:sz w:val="20"/>
                </w:rPr>
                <w:t>http://fulr.karelia.ru/eku/baranova-karjalan-kieli-3/index.html</w:t>
              </w:r>
            </w:hyperlink>
          </w:p>
        </w:tc>
      </w:tr>
      <w:tr w:rsidR="00C20F17" w:rsidTr="00C20F17">
        <w:tc>
          <w:tcPr>
            <w:tcW w:w="5456" w:type="dxa"/>
          </w:tcPr>
          <w:p w:rsidR="00C20F17" w:rsidRDefault="00C20F17">
            <w:pPr>
              <w:rPr>
                <w:sz w:val="28"/>
              </w:rPr>
            </w:pPr>
            <w:r>
              <w:rPr>
                <w:sz w:val="28"/>
              </w:rPr>
              <w:t>Внешность человека</w:t>
            </w:r>
          </w:p>
        </w:tc>
        <w:tc>
          <w:tcPr>
            <w:tcW w:w="2023" w:type="dxa"/>
          </w:tcPr>
          <w:p w:rsidR="00C20F17" w:rsidRDefault="00C20F17">
            <w:pPr>
              <w:rPr>
                <w:sz w:val="28"/>
              </w:rPr>
            </w:pPr>
            <w:r>
              <w:rPr>
                <w:sz w:val="28"/>
              </w:rPr>
              <w:t>3</w:t>
            </w:r>
          </w:p>
        </w:tc>
        <w:tc>
          <w:tcPr>
            <w:tcW w:w="3261" w:type="dxa"/>
          </w:tcPr>
          <w:p w:rsidR="00C20F17" w:rsidRPr="00065D5F" w:rsidRDefault="00065D5F" w:rsidP="00065D5F">
            <w:pPr>
              <w:spacing w:line="240" w:lineRule="auto"/>
              <w:rPr>
                <w:sz w:val="20"/>
              </w:rPr>
            </w:pPr>
            <w:r w:rsidRPr="00065D5F">
              <w:rPr>
                <w:sz w:val="20"/>
              </w:rPr>
              <w:t xml:space="preserve">Электронная коллекция учебников на языках народов Карелии </w:t>
            </w:r>
            <w:hyperlink r:id="rId42" w:history="1">
              <w:r w:rsidRPr="00065D5F">
                <w:rPr>
                  <w:rStyle w:val="afffffffc"/>
                  <w:sz w:val="20"/>
                </w:rPr>
                <w:t>http://fulr.karelia.ru/eku/baranova-karjalan-kieli-3/index.html</w:t>
              </w:r>
            </w:hyperlink>
          </w:p>
        </w:tc>
      </w:tr>
      <w:tr w:rsidR="00C20F17" w:rsidTr="00C20F17">
        <w:tc>
          <w:tcPr>
            <w:tcW w:w="5456" w:type="dxa"/>
          </w:tcPr>
          <w:p w:rsidR="00C20F17" w:rsidRDefault="00C20F17">
            <w:pPr>
              <w:rPr>
                <w:sz w:val="28"/>
              </w:rPr>
            </w:pPr>
            <w:r>
              <w:rPr>
                <w:sz w:val="28"/>
              </w:rPr>
              <w:t>Сравнительная степень прилагательных</w:t>
            </w:r>
          </w:p>
        </w:tc>
        <w:tc>
          <w:tcPr>
            <w:tcW w:w="2023" w:type="dxa"/>
          </w:tcPr>
          <w:p w:rsidR="00C20F17" w:rsidRDefault="00C20F17">
            <w:pPr>
              <w:rPr>
                <w:sz w:val="28"/>
              </w:rPr>
            </w:pPr>
            <w:r>
              <w:rPr>
                <w:sz w:val="28"/>
              </w:rPr>
              <w:t>1</w:t>
            </w:r>
          </w:p>
        </w:tc>
        <w:tc>
          <w:tcPr>
            <w:tcW w:w="3261" w:type="dxa"/>
          </w:tcPr>
          <w:p w:rsidR="00C20F17" w:rsidRPr="00065D5F" w:rsidRDefault="00065D5F" w:rsidP="00065D5F">
            <w:pPr>
              <w:spacing w:line="240" w:lineRule="auto"/>
              <w:rPr>
                <w:sz w:val="20"/>
              </w:rPr>
            </w:pPr>
            <w:r w:rsidRPr="00065D5F">
              <w:rPr>
                <w:sz w:val="20"/>
              </w:rPr>
              <w:t xml:space="preserve">Электронная коллекция учебников на языках народов Карелии </w:t>
            </w:r>
            <w:hyperlink r:id="rId43" w:history="1">
              <w:r w:rsidRPr="00065D5F">
                <w:rPr>
                  <w:rStyle w:val="afffffffc"/>
                  <w:sz w:val="20"/>
                </w:rPr>
                <w:t>http://fulr.karelia.ru/eku/baranova-karjalan-kieli-3/index.html</w:t>
              </w:r>
            </w:hyperlink>
          </w:p>
        </w:tc>
      </w:tr>
      <w:tr w:rsidR="00C20F17" w:rsidTr="00C20F17">
        <w:tc>
          <w:tcPr>
            <w:tcW w:w="5456" w:type="dxa"/>
          </w:tcPr>
          <w:p w:rsidR="00C20F17" w:rsidRDefault="00C20F17">
            <w:pPr>
              <w:rPr>
                <w:sz w:val="28"/>
              </w:rPr>
            </w:pPr>
            <w:r>
              <w:rPr>
                <w:sz w:val="28"/>
              </w:rPr>
              <w:t>Одежда. Множественное число.</w:t>
            </w:r>
          </w:p>
        </w:tc>
        <w:tc>
          <w:tcPr>
            <w:tcW w:w="2023" w:type="dxa"/>
          </w:tcPr>
          <w:p w:rsidR="00C20F17" w:rsidRDefault="00C20F17">
            <w:pPr>
              <w:rPr>
                <w:sz w:val="28"/>
              </w:rPr>
            </w:pPr>
            <w:r>
              <w:rPr>
                <w:sz w:val="28"/>
              </w:rPr>
              <w:t>2</w:t>
            </w:r>
          </w:p>
        </w:tc>
        <w:tc>
          <w:tcPr>
            <w:tcW w:w="3261" w:type="dxa"/>
          </w:tcPr>
          <w:p w:rsidR="00C20F17" w:rsidRPr="00065D5F" w:rsidRDefault="00065D5F" w:rsidP="00065D5F">
            <w:pPr>
              <w:spacing w:line="240" w:lineRule="auto"/>
              <w:rPr>
                <w:sz w:val="20"/>
              </w:rPr>
            </w:pPr>
            <w:r w:rsidRPr="00065D5F">
              <w:rPr>
                <w:sz w:val="20"/>
              </w:rPr>
              <w:t xml:space="preserve">Электронная коллекция учебников на языках народов Карелии </w:t>
            </w:r>
            <w:hyperlink r:id="rId44" w:history="1">
              <w:r w:rsidRPr="00065D5F">
                <w:rPr>
                  <w:rStyle w:val="afffffffc"/>
                  <w:sz w:val="20"/>
                </w:rPr>
                <w:t>http://fulr.karelia.ru/eku/baranova-karjalan-kieli-3/index.html</w:t>
              </w:r>
            </w:hyperlink>
          </w:p>
        </w:tc>
      </w:tr>
      <w:tr w:rsidR="00C20F17" w:rsidTr="00C20F17">
        <w:tc>
          <w:tcPr>
            <w:tcW w:w="5456" w:type="dxa"/>
          </w:tcPr>
          <w:p w:rsidR="00C20F17" w:rsidRDefault="00C20F17">
            <w:pPr>
              <w:rPr>
                <w:sz w:val="28"/>
              </w:rPr>
            </w:pPr>
            <w:r>
              <w:rPr>
                <w:sz w:val="28"/>
              </w:rPr>
              <w:t>Праздники. Новый год.</w:t>
            </w:r>
          </w:p>
        </w:tc>
        <w:tc>
          <w:tcPr>
            <w:tcW w:w="2023" w:type="dxa"/>
          </w:tcPr>
          <w:p w:rsidR="00C20F17" w:rsidRDefault="00C20F17">
            <w:pPr>
              <w:rPr>
                <w:sz w:val="28"/>
              </w:rPr>
            </w:pPr>
            <w:r>
              <w:rPr>
                <w:sz w:val="28"/>
              </w:rPr>
              <w:t>2</w:t>
            </w:r>
          </w:p>
        </w:tc>
        <w:tc>
          <w:tcPr>
            <w:tcW w:w="3261" w:type="dxa"/>
          </w:tcPr>
          <w:p w:rsidR="00C20F17" w:rsidRPr="00065D5F" w:rsidRDefault="00065D5F" w:rsidP="00065D5F">
            <w:pPr>
              <w:spacing w:line="240" w:lineRule="auto"/>
              <w:rPr>
                <w:sz w:val="20"/>
              </w:rPr>
            </w:pPr>
            <w:r w:rsidRPr="00065D5F">
              <w:rPr>
                <w:sz w:val="20"/>
              </w:rPr>
              <w:t xml:space="preserve">Электронная коллекция учебников на языках народов Карелии </w:t>
            </w:r>
            <w:hyperlink r:id="rId45" w:history="1">
              <w:r w:rsidRPr="00065D5F">
                <w:rPr>
                  <w:rStyle w:val="afffffffc"/>
                  <w:sz w:val="20"/>
                </w:rPr>
                <w:t>http://fulr.karelia.ru/eku/baranova-karjalan-kieli-3/index.html</w:t>
              </w:r>
            </w:hyperlink>
          </w:p>
        </w:tc>
      </w:tr>
      <w:tr w:rsidR="00C20F17" w:rsidTr="00C20F17">
        <w:tc>
          <w:tcPr>
            <w:tcW w:w="5456" w:type="dxa"/>
          </w:tcPr>
          <w:p w:rsidR="00C20F17" w:rsidRDefault="00C20F17">
            <w:pPr>
              <w:rPr>
                <w:sz w:val="28"/>
              </w:rPr>
            </w:pPr>
            <w:r>
              <w:rPr>
                <w:sz w:val="28"/>
              </w:rPr>
              <w:t>Зима. Зимние забавы.</w:t>
            </w:r>
          </w:p>
        </w:tc>
        <w:tc>
          <w:tcPr>
            <w:tcW w:w="2023" w:type="dxa"/>
          </w:tcPr>
          <w:p w:rsidR="00C20F17" w:rsidRDefault="00C20F17">
            <w:pPr>
              <w:rPr>
                <w:sz w:val="28"/>
              </w:rPr>
            </w:pPr>
            <w:r>
              <w:rPr>
                <w:sz w:val="28"/>
              </w:rPr>
              <w:t>2</w:t>
            </w:r>
          </w:p>
        </w:tc>
        <w:tc>
          <w:tcPr>
            <w:tcW w:w="3261" w:type="dxa"/>
          </w:tcPr>
          <w:p w:rsidR="00C20F17" w:rsidRPr="00065D5F" w:rsidRDefault="00065D5F" w:rsidP="00065D5F">
            <w:pPr>
              <w:spacing w:line="240" w:lineRule="auto"/>
              <w:rPr>
                <w:sz w:val="20"/>
              </w:rPr>
            </w:pPr>
            <w:r w:rsidRPr="00065D5F">
              <w:rPr>
                <w:sz w:val="20"/>
              </w:rPr>
              <w:t xml:space="preserve">Электронная коллекция учебников на языках народов Карелии </w:t>
            </w:r>
            <w:hyperlink r:id="rId46" w:history="1">
              <w:r w:rsidRPr="00065D5F">
                <w:rPr>
                  <w:rStyle w:val="afffffffc"/>
                  <w:sz w:val="20"/>
                </w:rPr>
                <w:t>http://fulr.karelia.ru/eku/baranova-karjalan-kieli-3/index.html</w:t>
              </w:r>
            </w:hyperlink>
          </w:p>
        </w:tc>
      </w:tr>
      <w:tr w:rsidR="00C20F17" w:rsidTr="00C20F17">
        <w:tc>
          <w:tcPr>
            <w:tcW w:w="5456" w:type="dxa"/>
          </w:tcPr>
          <w:p w:rsidR="00C20F17" w:rsidRDefault="00C20F17">
            <w:pPr>
              <w:rPr>
                <w:sz w:val="28"/>
              </w:rPr>
            </w:pPr>
            <w:r>
              <w:rPr>
                <w:sz w:val="28"/>
              </w:rPr>
              <w:t>Домашние животные.</w:t>
            </w:r>
          </w:p>
        </w:tc>
        <w:tc>
          <w:tcPr>
            <w:tcW w:w="2023" w:type="dxa"/>
          </w:tcPr>
          <w:p w:rsidR="00C20F17" w:rsidRDefault="00C20F17">
            <w:pPr>
              <w:rPr>
                <w:sz w:val="28"/>
              </w:rPr>
            </w:pPr>
            <w:r>
              <w:rPr>
                <w:sz w:val="28"/>
              </w:rPr>
              <w:t>2</w:t>
            </w:r>
          </w:p>
        </w:tc>
        <w:tc>
          <w:tcPr>
            <w:tcW w:w="3261" w:type="dxa"/>
          </w:tcPr>
          <w:p w:rsidR="00C20F17" w:rsidRPr="00065D5F" w:rsidRDefault="00065D5F" w:rsidP="00065D5F">
            <w:pPr>
              <w:spacing w:line="240" w:lineRule="auto"/>
              <w:rPr>
                <w:sz w:val="20"/>
              </w:rPr>
            </w:pPr>
            <w:r w:rsidRPr="00065D5F">
              <w:rPr>
                <w:sz w:val="20"/>
              </w:rPr>
              <w:t xml:space="preserve">Электронная коллекция учебников на языках народов Карелии </w:t>
            </w:r>
            <w:hyperlink r:id="rId47" w:history="1">
              <w:r w:rsidRPr="00065D5F">
                <w:rPr>
                  <w:rStyle w:val="afffffffc"/>
                  <w:sz w:val="20"/>
                </w:rPr>
                <w:t>http://fulr.karelia.ru/eku/baranova-karjalan-kieli-3/index.html</w:t>
              </w:r>
            </w:hyperlink>
          </w:p>
        </w:tc>
      </w:tr>
      <w:tr w:rsidR="00C20F17" w:rsidTr="00C20F17">
        <w:tc>
          <w:tcPr>
            <w:tcW w:w="5456" w:type="dxa"/>
          </w:tcPr>
          <w:p w:rsidR="00C20F17" w:rsidRDefault="00C20F17">
            <w:pPr>
              <w:rPr>
                <w:sz w:val="28"/>
              </w:rPr>
            </w:pPr>
            <w:r>
              <w:rPr>
                <w:sz w:val="28"/>
              </w:rPr>
              <w:t>Труд в семье.</w:t>
            </w:r>
          </w:p>
        </w:tc>
        <w:tc>
          <w:tcPr>
            <w:tcW w:w="2023" w:type="dxa"/>
          </w:tcPr>
          <w:p w:rsidR="00C20F17" w:rsidRDefault="00C20F17">
            <w:pPr>
              <w:rPr>
                <w:sz w:val="28"/>
              </w:rPr>
            </w:pPr>
            <w:r>
              <w:rPr>
                <w:sz w:val="28"/>
              </w:rPr>
              <w:t>2</w:t>
            </w:r>
          </w:p>
        </w:tc>
        <w:tc>
          <w:tcPr>
            <w:tcW w:w="3261" w:type="dxa"/>
          </w:tcPr>
          <w:p w:rsidR="00C20F17" w:rsidRPr="00065D5F" w:rsidRDefault="00065D5F" w:rsidP="00065D5F">
            <w:pPr>
              <w:spacing w:line="240" w:lineRule="auto"/>
              <w:rPr>
                <w:sz w:val="20"/>
              </w:rPr>
            </w:pPr>
            <w:r w:rsidRPr="00065D5F">
              <w:rPr>
                <w:sz w:val="20"/>
              </w:rPr>
              <w:t xml:space="preserve">Электронная коллекция учебников на языках народов Карелии </w:t>
            </w:r>
            <w:hyperlink r:id="rId48" w:history="1">
              <w:r w:rsidRPr="00065D5F">
                <w:rPr>
                  <w:rStyle w:val="afffffffc"/>
                  <w:sz w:val="20"/>
                </w:rPr>
                <w:t>http://fulr.karelia.ru/eku/baranova-karjalan-kieli-3/index.html</w:t>
              </w:r>
            </w:hyperlink>
          </w:p>
        </w:tc>
      </w:tr>
      <w:tr w:rsidR="00C20F17" w:rsidTr="00C20F17">
        <w:tc>
          <w:tcPr>
            <w:tcW w:w="5456" w:type="dxa"/>
          </w:tcPr>
          <w:p w:rsidR="00C20F17" w:rsidRDefault="00C20F17">
            <w:pPr>
              <w:rPr>
                <w:sz w:val="28"/>
              </w:rPr>
            </w:pPr>
            <w:r>
              <w:rPr>
                <w:sz w:val="28"/>
              </w:rPr>
              <w:lastRenderedPageBreak/>
              <w:t>Покупки. Числительные.</w:t>
            </w:r>
          </w:p>
        </w:tc>
        <w:tc>
          <w:tcPr>
            <w:tcW w:w="2023" w:type="dxa"/>
          </w:tcPr>
          <w:p w:rsidR="00C20F17" w:rsidRDefault="00C20F17">
            <w:pPr>
              <w:rPr>
                <w:sz w:val="28"/>
              </w:rPr>
            </w:pPr>
            <w:r>
              <w:rPr>
                <w:sz w:val="28"/>
              </w:rPr>
              <w:t>2</w:t>
            </w:r>
          </w:p>
        </w:tc>
        <w:tc>
          <w:tcPr>
            <w:tcW w:w="3261" w:type="dxa"/>
          </w:tcPr>
          <w:p w:rsidR="00C20F17" w:rsidRPr="00065D5F" w:rsidRDefault="00065D5F" w:rsidP="00065D5F">
            <w:pPr>
              <w:spacing w:line="240" w:lineRule="auto"/>
              <w:rPr>
                <w:sz w:val="20"/>
              </w:rPr>
            </w:pPr>
            <w:r w:rsidRPr="00065D5F">
              <w:rPr>
                <w:sz w:val="20"/>
              </w:rPr>
              <w:t xml:space="preserve">Электронная коллекция учебников на языках народов Карелии </w:t>
            </w:r>
            <w:hyperlink r:id="rId49" w:history="1">
              <w:r w:rsidRPr="00065D5F">
                <w:rPr>
                  <w:rStyle w:val="afffffffc"/>
                  <w:sz w:val="20"/>
                </w:rPr>
                <w:t>http://fulr.karelia.ru/eku/baranova-karjalan-kieli-3/index.html</w:t>
              </w:r>
            </w:hyperlink>
          </w:p>
        </w:tc>
      </w:tr>
      <w:tr w:rsidR="00C20F17" w:rsidTr="00C20F17">
        <w:tc>
          <w:tcPr>
            <w:tcW w:w="5456" w:type="dxa"/>
          </w:tcPr>
          <w:p w:rsidR="00C20F17" w:rsidRDefault="00C20F17">
            <w:pPr>
              <w:rPr>
                <w:sz w:val="28"/>
              </w:rPr>
            </w:pPr>
            <w:r>
              <w:rPr>
                <w:sz w:val="28"/>
              </w:rPr>
              <w:t>Весна.</w:t>
            </w:r>
          </w:p>
        </w:tc>
        <w:tc>
          <w:tcPr>
            <w:tcW w:w="2023" w:type="dxa"/>
          </w:tcPr>
          <w:p w:rsidR="00C20F17" w:rsidRDefault="00C20F17">
            <w:pPr>
              <w:rPr>
                <w:sz w:val="28"/>
              </w:rPr>
            </w:pPr>
            <w:r>
              <w:rPr>
                <w:sz w:val="28"/>
              </w:rPr>
              <w:t>2</w:t>
            </w:r>
          </w:p>
        </w:tc>
        <w:tc>
          <w:tcPr>
            <w:tcW w:w="3261" w:type="dxa"/>
          </w:tcPr>
          <w:p w:rsidR="00C20F17" w:rsidRPr="00065D5F" w:rsidRDefault="00065D5F" w:rsidP="00065D5F">
            <w:pPr>
              <w:spacing w:line="240" w:lineRule="auto"/>
              <w:rPr>
                <w:sz w:val="20"/>
              </w:rPr>
            </w:pPr>
            <w:r w:rsidRPr="00065D5F">
              <w:rPr>
                <w:sz w:val="20"/>
              </w:rPr>
              <w:t xml:space="preserve">Электронная коллекция учебников на языках народов Карелии </w:t>
            </w:r>
            <w:hyperlink r:id="rId50" w:history="1">
              <w:r w:rsidRPr="00065D5F">
                <w:rPr>
                  <w:rStyle w:val="afffffffc"/>
                  <w:sz w:val="20"/>
                </w:rPr>
                <w:t>http://fulr.karelia.ru/eku/baranova-karjalan-kieli-3/index.html</w:t>
              </w:r>
            </w:hyperlink>
          </w:p>
        </w:tc>
      </w:tr>
      <w:tr w:rsidR="00C20F17" w:rsidTr="00C20F17">
        <w:tc>
          <w:tcPr>
            <w:tcW w:w="5456" w:type="dxa"/>
          </w:tcPr>
          <w:p w:rsidR="00C20F17" w:rsidRDefault="00C20F17">
            <w:pPr>
              <w:rPr>
                <w:sz w:val="28"/>
              </w:rPr>
            </w:pPr>
            <w:r>
              <w:rPr>
                <w:sz w:val="28"/>
              </w:rPr>
              <w:t>День рождения.</w:t>
            </w:r>
          </w:p>
        </w:tc>
        <w:tc>
          <w:tcPr>
            <w:tcW w:w="2023" w:type="dxa"/>
          </w:tcPr>
          <w:p w:rsidR="00C20F17" w:rsidRDefault="00C20F17">
            <w:pPr>
              <w:rPr>
                <w:sz w:val="28"/>
              </w:rPr>
            </w:pPr>
            <w:r>
              <w:rPr>
                <w:sz w:val="28"/>
              </w:rPr>
              <w:t>2</w:t>
            </w:r>
          </w:p>
        </w:tc>
        <w:tc>
          <w:tcPr>
            <w:tcW w:w="3261" w:type="dxa"/>
          </w:tcPr>
          <w:p w:rsidR="00C20F17" w:rsidRPr="00065D5F" w:rsidRDefault="00065D5F" w:rsidP="00065D5F">
            <w:pPr>
              <w:spacing w:line="240" w:lineRule="auto"/>
              <w:rPr>
                <w:sz w:val="20"/>
              </w:rPr>
            </w:pPr>
            <w:r w:rsidRPr="00065D5F">
              <w:rPr>
                <w:sz w:val="20"/>
              </w:rPr>
              <w:t xml:space="preserve">Электронная коллекция учебников на языках народов Карелии </w:t>
            </w:r>
            <w:hyperlink r:id="rId51" w:history="1">
              <w:r w:rsidRPr="00065D5F">
                <w:rPr>
                  <w:rStyle w:val="afffffffc"/>
                  <w:sz w:val="20"/>
                </w:rPr>
                <w:t>http://fulr.karelia.ru/eku/baranova-karjalan-kieli-3/index.html</w:t>
              </w:r>
            </w:hyperlink>
          </w:p>
        </w:tc>
      </w:tr>
      <w:tr w:rsidR="00C20F17" w:rsidTr="00C20F17">
        <w:tc>
          <w:tcPr>
            <w:tcW w:w="5456" w:type="dxa"/>
          </w:tcPr>
          <w:p w:rsidR="00C20F17" w:rsidRDefault="00C20F17">
            <w:pPr>
              <w:rPr>
                <w:sz w:val="28"/>
              </w:rPr>
            </w:pPr>
            <w:r>
              <w:rPr>
                <w:sz w:val="28"/>
              </w:rPr>
              <w:t>Мой адрес. Карелия.</w:t>
            </w:r>
          </w:p>
        </w:tc>
        <w:tc>
          <w:tcPr>
            <w:tcW w:w="2023" w:type="dxa"/>
          </w:tcPr>
          <w:p w:rsidR="00C20F17" w:rsidRDefault="00C20F17">
            <w:pPr>
              <w:rPr>
                <w:sz w:val="28"/>
              </w:rPr>
            </w:pPr>
            <w:r>
              <w:rPr>
                <w:sz w:val="28"/>
              </w:rPr>
              <w:t>3</w:t>
            </w:r>
          </w:p>
        </w:tc>
        <w:tc>
          <w:tcPr>
            <w:tcW w:w="3261" w:type="dxa"/>
          </w:tcPr>
          <w:p w:rsidR="00C20F17" w:rsidRPr="00065D5F" w:rsidRDefault="00065D5F" w:rsidP="00065D5F">
            <w:pPr>
              <w:spacing w:line="240" w:lineRule="auto"/>
              <w:rPr>
                <w:sz w:val="20"/>
              </w:rPr>
            </w:pPr>
            <w:r w:rsidRPr="00065D5F">
              <w:rPr>
                <w:sz w:val="20"/>
              </w:rPr>
              <w:t xml:space="preserve">Электронная коллекция учебников на языках народов Карелии </w:t>
            </w:r>
            <w:hyperlink r:id="rId52" w:history="1">
              <w:r w:rsidRPr="00065D5F">
                <w:rPr>
                  <w:rStyle w:val="afffffffc"/>
                  <w:sz w:val="20"/>
                </w:rPr>
                <w:t>http://fulr.karelia.ru/eku/baranova-karjalan-kieli-3/index.html</w:t>
              </w:r>
            </w:hyperlink>
          </w:p>
        </w:tc>
      </w:tr>
    </w:tbl>
    <w:p w:rsidR="00E61F97" w:rsidRDefault="00E61F97">
      <w:pPr>
        <w:rPr>
          <w:sz w:val="28"/>
        </w:rPr>
      </w:pPr>
    </w:p>
    <w:tbl>
      <w:tblPr>
        <w:tblStyle w:val="myTableStyle0"/>
        <w:tblOverlap w:val="never"/>
        <w:tblW w:w="6000" w:type="dxa"/>
        <w:jc w:val="center"/>
        <w:tblInd w:w="0" w:type="dxa"/>
        <w:tblLook w:val="04A0" w:firstRow="1" w:lastRow="0" w:firstColumn="1" w:lastColumn="0" w:noHBand="0" w:noVBand="1"/>
      </w:tblPr>
      <w:tblGrid>
        <w:gridCol w:w="1607"/>
        <w:gridCol w:w="5653"/>
      </w:tblGrid>
      <w:tr w:rsidR="00124A6C">
        <w:trPr>
          <w:jc w:val="center"/>
        </w:trPr>
        <w:tc>
          <w:tcPr>
            <w:tcW w:w="0" w:type="auto"/>
            <w:gridSpan w:val="2"/>
            <w:tcMar>
              <w:top w:w="150" w:type="dxa"/>
              <w:left w:w="350" w:type="dxa"/>
              <w:bottom w:w="0" w:type="dxa"/>
              <w:right w:w="350" w:type="dxa"/>
            </w:tcMar>
          </w:tcPr>
          <w:p w:rsidR="00124A6C" w:rsidRDefault="00CC24D2">
            <w:pPr>
              <w:jc w:val="center"/>
              <w:rPr>
                <w:b/>
                <w:bCs/>
                <w:sz w:val="36"/>
                <w:szCs w:val="36"/>
              </w:rPr>
            </w:pPr>
            <w:r>
              <w:rPr>
                <w:b/>
                <w:bCs/>
                <w:sz w:val="36"/>
                <w:szCs w:val="36"/>
              </w:rPr>
              <w:t>ДОКУМЕНТ ПОДПИСАН ЭЛЕКТРОННОЙ ПОДПИСЬЮ</w:t>
            </w:r>
          </w:p>
        </w:tc>
      </w:tr>
      <w:tr w:rsidR="00124A6C">
        <w:trPr>
          <w:jc w:val="center"/>
        </w:trPr>
        <w:tc>
          <w:tcPr>
            <w:tcW w:w="0" w:type="auto"/>
            <w:gridSpan w:val="2"/>
            <w:tcMar>
              <w:left w:w="0" w:type="dxa"/>
              <w:bottom w:w="150" w:type="dxa"/>
              <w:right w:w="0" w:type="dxa"/>
            </w:tcMar>
          </w:tcPr>
          <w:p w:rsidR="00124A6C" w:rsidRDefault="00CC24D2">
            <w:pPr>
              <w:shd w:val="clear" w:color="auto" w:fill="000000"/>
              <w:spacing w:before="50" w:after="50" w:line="240" w:lineRule="auto"/>
              <w:jc w:val="center"/>
              <w:rPr>
                <w:b/>
                <w:bCs/>
                <w:color w:val="FFFFFF"/>
              </w:rPr>
            </w:pPr>
            <w:r>
              <w:rPr>
                <w:b/>
                <w:bCs/>
                <w:color w:val="FFFFFF"/>
              </w:rPr>
              <w:t>СВЕДЕНИЯ О СЕРТИФИКАТЕ ЭП</w:t>
            </w:r>
          </w:p>
        </w:tc>
      </w:tr>
      <w:tr w:rsidR="00124A6C">
        <w:trPr>
          <w:jc w:val="center"/>
        </w:trPr>
        <w:tc>
          <w:tcPr>
            <w:tcW w:w="0" w:type="auto"/>
          </w:tcPr>
          <w:p w:rsidR="00124A6C" w:rsidRDefault="00CC24D2">
            <w:r>
              <w:t>Сертификат</w:t>
            </w:r>
          </w:p>
        </w:tc>
        <w:tc>
          <w:tcPr>
            <w:tcW w:w="0" w:type="auto"/>
          </w:tcPr>
          <w:p w:rsidR="00124A6C" w:rsidRDefault="00CC24D2">
            <w:r>
              <w:t>208744631447614036545032762199276272953274060086</w:t>
            </w:r>
          </w:p>
        </w:tc>
      </w:tr>
      <w:tr w:rsidR="00124A6C">
        <w:trPr>
          <w:jc w:val="center"/>
        </w:trPr>
        <w:tc>
          <w:tcPr>
            <w:tcW w:w="0" w:type="auto"/>
          </w:tcPr>
          <w:p w:rsidR="00124A6C" w:rsidRDefault="00CC24D2">
            <w:r>
              <w:t>Владелец</w:t>
            </w:r>
          </w:p>
        </w:tc>
        <w:tc>
          <w:tcPr>
            <w:tcW w:w="0" w:type="auto"/>
          </w:tcPr>
          <w:p w:rsidR="00124A6C" w:rsidRDefault="00CC24D2">
            <w:r>
              <w:t>Родионова Ирина Геннадьевна</w:t>
            </w:r>
          </w:p>
        </w:tc>
      </w:tr>
      <w:tr w:rsidR="00124A6C">
        <w:trPr>
          <w:jc w:val="center"/>
        </w:trPr>
        <w:tc>
          <w:tcPr>
            <w:tcW w:w="0" w:type="auto"/>
          </w:tcPr>
          <w:p w:rsidR="00124A6C" w:rsidRDefault="00CC24D2">
            <w:r>
              <w:t>Действителен</w:t>
            </w:r>
          </w:p>
        </w:tc>
        <w:tc>
          <w:tcPr>
            <w:tcW w:w="0" w:type="auto"/>
          </w:tcPr>
          <w:p w:rsidR="00124A6C" w:rsidRDefault="00CC24D2">
            <w:r>
              <w:t>С 24.12.2024 по 24.12.2025</w:t>
            </w:r>
          </w:p>
        </w:tc>
      </w:tr>
    </w:tbl>
    <w:p w:rsidR="00CC24D2" w:rsidRDefault="00CC24D2"/>
    <w:tbl>
      <w:tblPr>
        <w:tblStyle w:val="myTableStyle0"/>
        <w:tblOverlap w:val="never"/>
        <w:tblW w:w="6000" w:type="dxa"/>
        <w:jc w:val="center"/>
        <w:tblInd w:w="0" w:type="dxa"/>
        <w:tblLook w:val="04A0" w:firstRow="1" w:lastRow="0" w:firstColumn="1" w:lastColumn="0" w:noHBand="0" w:noVBand="1"/>
      </w:tblPr>
      <w:tblGrid>
        <w:gridCol w:w="1607"/>
        <w:gridCol w:w="5653"/>
      </w:tblGrid>
      <w:tr w:rsidR="001F1DC4">
        <w:trPr>
          <w:jc w:val="center"/>
        </w:trPr>
        <w:tc>
          <w:tcPr>
            <w:tcW w:w="0" w:type="auto"/>
            <w:gridSpan w:val="2"/>
            <w:tcMar>
              <w:top w:w="150" w:type="dxa"/>
              <w:left w:w="350" w:type="dxa"/>
              <w:bottom w:w="0" w:type="dxa"/>
              <w:right w:w="350" w:type="dxa"/>
            </w:tcMar>
          </w:tcPr>
          <w:p w:rsidR="001F1DC4" w:rsidRDefault="00E21DBE">
            <w:pPr>
              <w:jc w:val="center"/>
              <w:rPr>
                <w:b/>
                <w:bCs/>
                <w:sz w:val="36"/>
                <w:szCs w:val="36"/>
              </w:rPr>
            </w:pPr>
            <w:r>
              <w:rPr>
                <w:b/>
                <w:bCs/>
                <w:sz w:val="36"/>
                <w:szCs w:val="36"/>
              </w:rPr>
              <w:t>ДОКУМЕНТ ПОДПИСАН ЭЛЕКТРОННОЙ ПОДПИСЬЮ</w:t>
            </w:r>
          </w:p>
        </w:tc>
      </w:tr>
      <w:tr w:rsidR="001F1DC4">
        <w:trPr>
          <w:jc w:val="center"/>
        </w:trPr>
        <w:tc>
          <w:tcPr>
            <w:tcW w:w="0" w:type="auto"/>
            <w:gridSpan w:val="2"/>
            <w:tcMar>
              <w:left w:w="0" w:type="dxa"/>
              <w:bottom w:w="150" w:type="dxa"/>
              <w:right w:w="0" w:type="dxa"/>
            </w:tcMar>
          </w:tcPr>
          <w:p w:rsidR="001F1DC4" w:rsidRDefault="00E21DBE">
            <w:pPr>
              <w:shd w:val="clear" w:color="auto" w:fill="000000"/>
              <w:spacing w:before="50" w:after="50" w:line="240" w:lineRule="auto"/>
              <w:jc w:val="center"/>
              <w:rPr>
                <w:b/>
                <w:bCs/>
                <w:color w:val="FFFFFF"/>
              </w:rPr>
            </w:pPr>
            <w:r>
              <w:rPr>
                <w:b/>
                <w:bCs/>
                <w:color w:val="FFFFFF"/>
              </w:rPr>
              <w:t>СВЕДЕНИЯ О СЕРТИФИКАТЕ ЭП</w:t>
            </w:r>
          </w:p>
        </w:tc>
      </w:tr>
      <w:tr w:rsidR="001F1DC4">
        <w:trPr>
          <w:jc w:val="center"/>
        </w:trPr>
        <w:tc>
          <w:tcPr>
            <w:tcW w:w="0" w:type="auto"/>
          </w:tcPr>
          <w:p w:rsidR="001F1DC4" w:rsidRDefault="00E21DBE">
            <w:r>
              <w:t>Сертификат</w:t>
            </w:r>
          </w:p>
        </w:tc>
        <w:tc>
          <w:tcPr>
            <w:tcW w:w="0" w:type="auto"/>
          </w:tcPr>
          <w:p w:rsidR="001F1DC4" w:rsidRDefault="00E21DBE">
            <w:r>
              <w:t>652185396560566351996131268363309912619724340112</w:t>
            </w:r>
          </w:p>
        </w:tc>
      </w:tr>
      <w:tr w:rsidR="001F1DC4">
        <w:trPr>
          <w:jc w:val="center"/>
        </w:trPr>
        <w:tc>
          <w:tcPr>
            <w:tcW w:w="0" w:type="auto"/>
          </w:tcPr>
          <w:p w:rsidR="001F1DC4" w:rsidRDefault="00E21DBE">
            <w:r>
              <w:t>Владелец</w:t>
            </w:r>
          </w:p>
        </w:tc>
        <w:tc>
          <w:tcPr>
            <w:tcW w:w="0" w:type="auto"/>
          </w:tcPr>
          <w:p w:rsidR="001F1DC4" w:rsidRDefault="00E21DBE">
            <w:r>
              <w:t>Фаттахов Евгений Фларисович</w:t>
            </w:r>
          </w:p>
        </w:tc>
      </w:tr>
      <w:tr w:rsidR="001F1DC4">
        <w:trPr>
          <w:jc w:val="center"/>
        </w:trPr>
        <w:tc>
          <w:tcPr>
            <w:tcW w:w="0" w:type="auto"/>
          </w:tcPr>
          <w:p w:rsidR="001F1DC4" w:rsidRDefault="00E21DBE">
            <w:r>
              <w:t>Действителен</w:t>
            </w:r>
          </w:p>
        </w:tc>
        <w:tc>
          <w:tcPr>
            <w:tcW w:w="0" w:type="auto"/>
          </w:tcPr>
          <w:p w:rsidR="001F1DC4" w:rsidRDefault="00E21DBE">
            <w:r>
              <w:t>С 18.11.2025 по 18.11.2026</w:t>
            </w:r>
          </w:p>
        </w:tc>
      </w:tr>
    </w:tbl>
    <w:p w:rsidR="00E21DBE" w:rsidRDefault="00E21DBE"/>
    <w:sectPr w:rsidR="00E21DBE">
      <w:pgSz w:w="11906" w:h="16838"/>
      <w:pgMar w:top="1134" w:right="567" w:bottom="1276" w:left="426" w:header="709" w:footer="709" w:gutter="0"/>
      <w:cols w:space="720"/>
    </w:sectPr>
  </w:body>
</w:document>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ewton-Bold">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CC"/>
    <w:family w:val="roman"/>
    <w:pitch w:val="variable"/>
    <w:sig w:usb0="00000287" w:usb1="00000000" w:usb2="00000000" w:usb3="00000000" w:csb0="0000009F" w:csb1="00000000"/>
  </w:font>
  <w:font w:name="NewtonCSanPi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GFOGG P+ Pragmatica C">
    <w:panose1 w:val="00000000000000000000"/>
    <w:charset w:val="00"/>
    <w:family w:val="roman"/>
    <w:notTrueType/>
    <w:pitch w:val="default"/>
  </w:font>
  <w:font w:name="Newton-Regular">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Minion Pro">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PragmaticaC">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Times New Roman CYR">
    <w:panose1 w:val="02020603050405020304"/>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Newton">
    <w:panose1 w:val="00000000000000000000"/>
    <w:charset w:val="00"/>
    <w:family w:val="roman"/>
    <w:notTrueType/>
    <w:pitch w:val="default"/>
  </w:font>
  <w:font w:name="SchoolBookC">
    <w:panose1 w:val="00000000000000000000"/>
    <w:charset w:val="00"/>
    <w:family w:val="roman"/>
    <w:notTrueType/>
    <w:pitch w:val="default"/>
  </w:font>
  <w:font w:name="ha_hantinsp">
    <w:panose1 w:val="00000000000000000000"/>
    <w:charset w:val="00"/>
    <w:family w:val="roman"/>
    <w:notTrueType/>
    <w:pitch w:val="default"/>
  </w:font>
  <w:font w:name="SchoolBookSanPin">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Noto Sans">
    <w:charset w:val="00"/>
    <w:family w:val="swiss"/>
    <w:pitch w:val="variable"/>
    <w:sig w:usb0="E00002FF" w:usb1="4000001F" w:usb2="08000029" w:usb3="00000000" w:csb0="00000001" w:csb1="00000000"/>
  </w:font>
  <w:font w:name="GHOIB C+ School Book C San Pin">
    <w:panose1 w:val="00000000000000000000"/>
    <w:charset w:val="00"/>
    <w:family w:val="roman"/>
    <w:notTrueType/>
    <w:pitch w:val="default"/>
  </w:font>
  <w:font w:name="HA_Chuvash-Bold">
    <w:panose1 w:val="00000000000000000000"/>
    <w:charset w:val="00"/>
    <w:family w:val="roman"/>
    <w:notTrueType/>
    <w:pitch w:val="default"/>
  </w:font>
  <w:font w:name="Helvetica Neue">
    <w:panose1 w:val="00000000000000000000"/>
    <w:charset w:val="00"/>
    <w:family w:val="roman"/>
    <w:notTrueType/>
    <w:pitch w:val="default"/>
  </w:font>
  <w:font w:name="XO Thames">
    <w:panose1 w:val="02020603050405020304"/>
    <w:charset w:val="CC"/>
    <w:family w:val="roman"/>
    <w:pitch w:val="variable"/>
    <w:sig w:usb0="800006FF" w:usb1="0000285A" w:usb2="00000000" w:usb3="00000000" w:csb0="00000015" w:csb1="00000000"/>
  </w:font>
  <w:font w:name="Times Sakha">
    <w:panose1 w:val="00000000000000000000"/>
    <w:charset w:val="00"/>
    <w:family w:val="roman"/>
    <w:notTrueType/>
    <w:pitch w:val="default"/>
  </w:font>
  <w:font w:name="NewtonCSanPin-Regular">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A6452"/>
    <w:multiLevelType w:val="multilevel"/>
    <w:tmpl w:val="D37A9D3C"/>
    <w:lvl w:ilvl="0">
      <w:start w:val="1"/>
      <w:numFmt w:val="decimal"/>
      <w:pStyle w:val="5"/>
      <w:lvlText w:val="%1."/>
      <w:lvlJc w:val="left"/>
      <w:pPr>
        <w:tabs>
          <w:tab w:val="left" w:pos="1492"/>
        </w:tabs>
        <w:ind w:left="149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392604C"/>
    <w:multiLevelType w:val="multilevel"/>
    <w:tmpl w:val="1A769FC0"/>
    <w:lvl w:ilvl="0">
      <w:start w:val="1"/>
      <w:numFmt w:val="bullet"/>
      <w:pStyle w:val="3"/>
      <w:lvlText w:val=""/>
      <w:lvlJc w:val="left"/>
      <w:pPr>
        <w:tabs>
          <w:tab w:val="left" w:pos="926"/>
        </w:tabs>
        <w:ind w:left="926"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C3287A"/>
    <w:multiLevelType w:val="multilevel"/>
    <w:tmpl w:val="F74EF2B0"/>
    <w:lvl w:ilvl="0">
      <w:start w:val="1"/>
      <w:numFmt w:val="decimal"/>
      <w:pStyle w:val="2"/>
      <w:lvlText w:val="%1."/>
      <w:lvlJc w:val="left"/>
      <w:pPr>
        <w:tabs>
          <w:tab w:val="left"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DF42534"/>
    <w:multiLevelType w:val="multilevel"/>
    <w:tmpl w:val="CCD213E0"/>
    <w:lvl w:ilvl="0">
      <w:start w:val="1"/>
      <w:numFmt w:val="bullet"/>
      <w:pStyle w:val="a"/>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01D757F"/>
    <w:multiLevelType w:val="hybridMultilevel"/>
    <w:tmpl w:val="995E5294"/>
    <w:lvl w:ilvl="0" w:tplc="92338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308F238A"/>
    <w:multiLevelType w:val="hybridMultilevel"/>
    <w:tmpl w:val="3F1A4A4E"/>
    <w:lvl w:ilvl="0" w:tplc="84386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3174596"/>
    <w:multiLevelType w:val="multilevel"/>
    <w:tmpl w:val="B6EC178E"/>
    <w:lvl w:ilvl="0">
      <w:start w:val="1"/>
      <w:numFmt w:val="bullet"/>
      <w:pStyle w:val="20"/>
      <w:lvlText w:val=""/>
      <w:lvlJc w:val="left"/>
      <w:pPr>
        <w:tabs>
          <w:tab w:val="left" w:pos="643"/>
        </w:tabs>
        <w:ind w:left="643"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99A1257"/>
    <w:multiLevelType w:val="multilevel"/>
    <w:tmpl w:val="9196BBD4"/>
    <w:lvl w:ilvl="0">
      <w:start w:val="1"/>
      <w:numFmt w:val="decimal"/>
      <w:pStyle w:val="a0"/>
      <w:lvlText w:val="%1."/>
      <w:lvlJc w:val="left"/>
      <w:pPr>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149477F"/>
    <w:multiLevelType w:val="multilevel"/>
    <w:tmpl w:val="52EA4064"/>
    <w:lvl w:ilvl="0">
      <w:start w:val="1"/>
      <w:numFmt w:val="decimal"/>
      <w:pStyle w:val="4"/>
      <w:lvlText w:val="%1."/>
      <w:lvlJc w:val="left"/>
      <w:pPr>
        <w:tabs>
          <w:tab w:val="left"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D3F2FA0"/>
    <w:multiLevelType w:val="multilevel"/>
    <w:tmpl w:val="A000A44A"/>
    <w:lvl w:ilvl="0">
      <w:start w:val="1"/>
      <w:numFmt w:val="bullet"/>
      <w:pStyle w:val="50"/>
      <w:lvlText w:val=""/>
      <w:lvlJc w:val="left"/>
      <w:pPr>
        <w:tabs>
          <w:tab w:val="left" w:pos="1492"/>
        </w:tabs>
        <w:ind w:left="1492"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E3168E0"/>
    <w:multiLevelType w:val="hybridMultilevel"/>
    <w:tmpl w:val="6C7C6C30"/>
    <w:lvl w:ilvl="0" w:tplc="75063597">
      <w:start w:val="1"/>
      <w:numFmt w:val="decimal"/>
      <w:lvlText w:val="%1."/>
      <w:lvlJc w:val="left"/>
      <w:pPr>
        <w:ind w:left="720" w:hanging="360"/>
      </w:pPr>
    </w:lvl>
    <w:lvl w:ilvl="1" w:tplc="75063597" w:tentative="1">
      <w:start w:val="1"/>
      <w:numFmt w:val="lowerLetter"/>
      <w:lvlText w:val="%2."/>
      <w:lvlJc w:val="left"/>
      <w:pPr>
        <w:ind w:left="1440" w:hanging="360"/>
      </w:pPr>
    </w:lvl>
    <w:lvl w:ilvl="2" w:tplc="75063597" w:tentative="1">
      <w:start w:val="1"/>
      <w:numFmt w:val="lowerRoman"/>
      <w:lvlText w:val="%3."/>
      <w:lvlJc w:val="right"/>
      <w:pPr>
        <w:ind w:left="2160" w:hanging="180"/>
      </w:pPr>
    </w:lvl>
    <w:lvl w:ilvl="3" w:tplc="75063597" w:tentative="1">
      <w:start w:val="1"/>
      <w:numFmt w:val="decimal"/>
      <w:lvlText w:val="%4."/>
      <w:lvlJc w:val="left"/>
      <w:pPr>
        <w:ind w:left="2880" w:hanging="360"/>
      </w:pPr>
    </w:lvl>
    <w:lvl w:ilvl="4" w:tplc="75063597" w:tentative="1">
      <w:start w:val="1"/>
      <w:numFmt w:val="lowerLetter"/>
      <w:lvlText w:val="%5."/>
      <w:lvlJc w:val="left"/>
      <w:pPr>
        <w:ind w:left="3600" w:hanging="360"/>
      </w:pPr>
    </w:lvl>
    <w:lvl w:ilvl="5" w:tplc="75063597" w:tentative="1">
      <w:start w:val="1"/>
      <w:numFmt w:val="lowerRoman"/>
      <w:lvlText w:val="%6."/>
      <w:lvlJc w:val="right"/>
      <w:pPr>
        <w:ind w:left="4320" w:hanging="180"/>
      </w:pPr>
    </w:lvl>
    <w:lvl w:ilvl="6" w:tplc="75063597" w:tentative="1">
      <w:start w:val="1"/>
      <w:numFmt w:val="decimal"/>
      <w:lvlText w:val="%7."/>
      <w:lvlJc w:val="left"/>
      <w:pPr>
        <w:ind w:left="5040" w:hanging="360"/>
      </w:pPr>
    </w:lvl>
    <w:lvl w:ilvl="7" w:tplc="75063597" w:tentative="1">
      <w:start w:val="1"/>
      <w:numFmt w:val="lowerLetter"/>
      <w:lvlText w:val="%8."/>
      <w:lvlJc w:val="left"/>
      <w:pPr>
        <w:ind w:left="5760" w:hanging="360"/>
      </w:pPr>
    </w:lvl>
    <w:lvl w:ilvl="8" w:tplc="75063597" w:tentative="1">
      <w:start w:val="1"/>
      <w:numFmt w:val="lowerRoman"/>
      <w:lvlText w:val="%9."/>
      <w:lvlJc w:val="right"/>
      <w:pPr>
        <w:ind w:left="6480" w:hanging="180"/>
      </w:pPr>
    </w:lvl>
  </w:abstractNum>
  <w:abstractNum w:abstractNumId="11">
    <w:nsid w:val="5CBC5601"/>
    <w:multiLevelType w:val="multilevel"/>
    <w:tmpl w:val="6E4E2EE0"/>
    <w:lvl w:ilvl="0">
      <w:start w:val="1"/>
      <w:numFmt w:val="bullet"/>
      <w:pStyle w:val="40"/>
      <w:lvlText w:val=""/>
      <w:lvlJc w:val="left"/>
      <w:pPr>
        <w:tabs>
          <w:tab w:val="left" w:pos="1209"/>
        </w:tabs>
        <w:ind w:left="1209"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9B21D1A"/>
    <w:multiLevelType w:val="multilevel"/>
    <w:tmpl w:val="4FC23C2A"/>
    <w:lvl w:ilvl="0">
      <w:start w:val="1"/>
      <w:numFmt w:val="bullet"/>
      <w:pStyle w:val="21"/>
      <w:lvlText w:val="–"/>
      <w:lvlJc w:val="left"/>
      <w:pPr>
        <w:ind w:left="0" w:firstLine="680"/>
      </w:pPr>
      <w:rPr>
        <w:rFonts w:ascii="Times New Roman" w:hAnsi="Times New Roman"/>
      </w:rPr>
    </w:lvl>
    <w:lvl w:ilvl="1">
      <w:start w:val="1"/>
      <w:numFmt w:val="bullet"/>
      <w:lvlText w:val=""/>
      <w:lvlJc w:val="left"/>
      <w:pPr>
        <w:tabs>
          <w:tab w:val="left" w:pos="720"/>
        </w:tabs>
        <w:ind w:left="1080" w:hanging="360"/>
      </w:pPr>
      <w:rPr>
        <w:rFonts w:ascii="Symbol" w:hAnsi="Symbol"/>
      </w:rPr>
    </w:lvl>
    <w:lvl w:ilvl="2">
      <w:start w:val="1"/>
      <w:numFmt w:val="bullet"/>
      <w:lvlText w:val="o"/>
      <w:lvlJc w:val="left"/>
      <w:pPr>
        <w:tabs>
          <w:tab w:val="left" w:pos="1440"/>
        </w:tabs>
        <w:ind w:left="1800" w:hanging="360"/>
      </w:pPr>
      <w:rPr>
        <w:rFonts w:ascii="Courier New" w:hAnsi="Courier New"/>
      </w:rPr>
    </w:lvl>
    <w:lvl w:ilvl="3">
      <w:start w:val="1"/>
      <w:numFmt w:val="bullet"/>
      <w:lvlText w:val=""/>
      <w:lvlJc w:val="left"/>
      <w:pPr>
        <w:tabs>
          <w:tab w:val="left" w:pos="2160"/>
        </w:tabs>
        <w:ind w:left="2520" w:hanging="360"/>
      </w:pPr>
      <w:rPr>
        <w:rFonts w:ascii="Wingdings" w:hAnsi="Wingdings"/>
      </w:rPr>
    </w:lvl>
    <w:lvl w:ilvl="4">
      <w:start w:val="1"/>
      <w:numFmt w:val="bullet"/>
      <w:lvlText w:val=""/>
      <w:lvlJc w:val="left"/>
      <w:pPr>
        <w:tabs>
          <w:tab w:val="left" w:pos="2880"/>
        </w:tabs>
        <w:ind w:left="3240" w:hanging="360"/>
      </w:pPr>
      <w:rPr>
        <w:rFonts w:ascii="Wingdings" w:hAnsi="Wingdings"/>
      </w:rPr>
    </w:lvl>
    <w:lvl w:ilvl="5">
      <w:start w:val="1"/>
      <w:numFmt w:val="bullet"/>
      <w:lvlText w:val=""/>
      <w:lvlJc w:val="left"/>
      <w:pPr>
        <w:tabs>
          <w:tab w:val="left" w:pos="3600"/>
        </w:tabs>
        <w:ind w:left="3960" w:hanging="360"/>
      </w:pPr>
      <w:rPr>
        <w:rFonts w:ascii="Symbol" w:hAnsi="Symbol"/>
      </w:rPr>
    </w:lvl>
    <w:lvl w:ilvl="6">
      <w:start w:val="1"/>
      <w:numFmt w:val="bullet"/>
      <w:lvlText w:val="o"/>
      <w:lvlJc w:val="left"/>
      <w:pPr>
        <w:tabs>
          <w:tab w:val="left" w:pos="4320"/>
        </w:tabs>
        <w:ind w:left="4680" w:hanging="360"/>
      </w:pPr>
      <w:rPr>
        <w:rFonts w:ascii="Courier New" w:hAnsi="Courier New"/>
      </w:rPr>
    </w:lvl>
    <w:lvl w:ilvl="7">
      <w:start w:val="1"/>
      <w:numFmt w:val="bullet"/>
      <w:lvlText w:val=""/>
      <w:lvlJc w:val="left"/>
      <w:pPr>
        <w:tabs>
          <w:tab w:val="left" w:pos="5040"/>
        </w:tabs>
        <w:ind w:left="5400" w:hanging="360"/>
      </w:pPr>
      <w:rPr>
        <w:rFonts w:ascii="Wingdings" w:hAnsi="Wingdings"/>
      </w:rPr>
    </w:lvl>
    <w:lvl w:ilvl="8">
      <w:start w:val="1"/>
      <w:numFmt w:val="bullet"/>
      <w:lvlText w:val=""/>
      <w:lvlJc w:val="left"/>
      <w:pPr>
        <w:tabs>
          <w:tab w:val="left" w:pos="5760"/>
        </w:tabs>
        <w:ind w:left="6120" w:hanging="360"/>
      </w:pPr>
      <w:rPr>
        <w:rFonts w:ascii="Wingdings" w:hAnsi="Wingdings"/>
      </w:rPr>
    </w:lvl>
  </w:abstractNum>
  <w:abstractNum w:abstractNumId="13">
    <w:nsid w:val="6B155F8C"/>
    <w:multiLevelType w:val="multilevel"/>
    <w:tmpl w:val="ADC038B8"/>
    <w:lvl w:ilvl="0">
      <w:start w:val="1"/>
      <w:numFmt w:val="decimal"/>
      <w:pStyle w:val="30"/>
      <w:lvlText w:val="%1."/>
      <w:lvlJc w:val="left"/>
      <w:pPr>
        <w:tabs>
          <w:tab w:val="left"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C8573F3"/>
    <w:multiLevelType w:val="hybridMultilevel"/>
    <w:tmpl w:val="141CD9AC"/>
    <w:lvl w:ilvl="0" w:tplc="84833047">
      <w:start w:val="1"/>
      <w:numFmt w:val="decimal"/>
      <w:lvlText w:val="%1."/>
      <w:lvlJc w:val="left"/>
      <w:pPr>
        <w:ind w:left="720" w:hanging="360"/>
      </w:pPr>
    </w:lvl>
    <w:lvl w:ilvl="1" w:tplc="84833047" w:tentative="1">
      <w:start w:val="1"/>
      <w:numFmt w:val="lowerLetter"/>
      <w:lvlText w:val="%2."/>
      <w:lvlJc w:val="left"/>
      <w:pPr>
        <w:ind w:left="1440" w:hanging="360"/>
      </w:pPr>
    </w:lvl>
    <w:lvl w:ilvl="2" w:tplc="84833047" w:tentative="1">
      <w:start w:val="1"/>
      <w:numFmt w:val="lowerRoman"/>
      <w:lvlText w:val="%3."/>
      <w:lvlJc w:val="right"/>
      <w:pPr>
        <w:ind w:left="2160" w:hanging="180"/>
      </w:pPr>
    </w:lvl>
    <w:lvl w:ilvl="3" w:tplc="84833047" w:tentative="1">
      <w:start w:val="1"/>
      <w:numFmt w:val="decimal"/>
      <w:lvlText w:val="%4."/>
      <w:lvlJc w:val="left"/>
      <w:pPr>
        <w:ind w:left="2880" w:hanging="360"/>
      </w:pPr>
    </w:lvl>
    <w:lvl w:ilvl="4" w:tplc="84833047" w:tentative="1">
      <w:start w:val="1"/>
      <w:numFmt w:val="lowerLetter"/>
      <w:lvlText w:val="%5."/>
      <w:lvlJc w:val="left"/>
      <w:pPr>
        <w:ind w:left="3600" w:hanging="360"/>
      </w:pPr>
    </w:lvl>
    <w:lvl w:ilvl="5" w:tplc="84833047" w:tentative="1">
      <w:start w:val="1"/>
      <w:numFmt w:val="lowerRoman"/>
      <w:lvlText w:val="%6."/>
      <w:lvlJc w:val="right"/>
      <w:pPr>
        <w:ind w:left="4320" w:hanging="180"/>
      </w:pPr>
    </w:lvl>
    <w:lvl w:ilvl="6" w:tplc="84833047" w:tentative="1">
      <w:start w:val="1"/>
      <w:numFmt w:val="decimal"/>
      <w:lvlText w:val="%7."/>
      <w:lvlJc w:val="left"/>
      <w:pPr>
        <w:ind w:left="5040" w:hanging="360"/>
      </w:pPr>
    </w:lvl>
    <w:lvl w:ilvl="7" w:tplc="84833047" w:tentative="1">
      <w:start w:val="1"/>
      <w:numFmt w:val="lowerLetter"/>
      <w:lvlText w:val="%8."/>
      <w:lvlJc w:val="left"/>
      <w:pPr>
        <w:ind w:left="5760" w:hanging="360"/>
      </w:pPr>
    </w:lvl>
    <w:lvl w:ilvl="8" w:tplc="84833047" w:tentative="1">
      <w:start w:val="1"/>
      <w:numFmt w:val="lowerRoman"/>
      <w:lvlText w:val="%9."/>
      <w:lvlJc w:val="right"/>
      <w:pPr>
        <w:ind w:left="6480" w:hanging="180"/>
      </w:pPr>
    </w:lvl>
  </w:abstractNum>
  <w:num w:numId="1">
    <w:abstractNumId w:val="2"/>
  </w:num>
  <w:num w:numId="2">
    <w:abstractNumId w:val="12"/>
  </w:num>
  <w:num w:numId="3">
    <w:abstractNumId w:val="7"/>
  </w:num>
  <w:num w:numId="4">
    <w:abstractNumId w:val="3"/>
  </w:num>
  <w:num w:numId="5">
    <w:abstractNumId w:val="11"/>
  </w:num>
  <w:num w:numId="6">
    <w:abstractNumId w:val="13"/>
  </w:num>
  <w:num w:numId="7">
    <w:abstractNumId w:val="6"/>
  </w:num>
  <w:num w:numId="8">
    <w:abstractNumId w:val="0"/>
  </w:num>
  <w:num w:numId="9">
    <w:abstractNumId w:val="8"/>
  </w:num>
  <w:num w:numId="10">
    <w:abstractNumId w:val="9"/>
  </w:num>
  <w:num w:numId="11">
    <w:abstractNumId w:val="1"/>
  </w:num>
  <w:num w:numId="12">
    <w:abstractNumId w:val="5"/>
  </w:num>
  <w:num w:numId="13">
    <w:abstractNumId w:val="10"/>
  </w:num>
  <w:num w:numId="14">
    <w:abstractNumId w:val="4"/>
  </w:num>
  <w:num w:numId="15">
    <w:abstractNumId w:val="1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61F97"/>
    <w:rsid w:val="00065D5F"/>
    <w:rsid w:val="00124A6C"/>
    <w:rsid w:val="001743A1"/>
    <w:rsid w:val="00190C1E"/>
    <w:rsid w:val="001F1DC4"/>
    <w:rsid w:val="002D6D7B"/>
    <w:rsid w:val="003B3AA9"/>
    <w:rsid w:val="00610417"/>
    <w:rsid w:val="007D77CB"/>
    <w:rsid w:val="00AC3E3B"/>
    <w:rsid w:val="00AF5DDB"/>
    <w:rsid w:val="00B51060"/>
    <w:rsid w:val="00C20F17"/>
    <w:rsid w:val="00CC24D2"/>
    <w:rsid w:val="00E21DBE"/>
    <w:rsid w:val="00E61F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1">
    <w:name w:val="Normal"/>
    <w:qFormat/>
    <w:pPr>
      <w:widowControl w:val="0"/>
      <w:spacing w:after="200" w:line="276" w:lineRule="auto"/>
    </w:pPr>
    <w:rPr>
      <w:rFonts w:ascii="Calibri" w:hAnsi="Calibri"/>
    </w:rPr>
  </w:style>
  <w:style w:type="paragraph" w:styleId="1">
    <w:name w:val="heading 1"/>
    <w:basedOn w:val="a1"/>
    <w:next w:val="a1"/>
    <w:link w:val="10"/>
    <w:uiPriority w:val="9"/>
    <w:qFormat/>
    <w:pPr>
      <w:keepNext/>
      <w:keepLines/>
      <w:spacing w:before="240" w:after="0"/>
      <w:outlineLvl w:val="0"/>
    </w:pPr>
    <w:rPr>
      <w:rFonts w:ascii="Times New Roman" w:hAnsi="Times New Roman"/>
      <w:b/>
      <w:sz w:val="28"/>
    </w:rPr>
  </w:style>
  <w:style w:type="paragraph" w:styleId="22">
    <w:name w:val="heading 2"/>
    <w:basedOn w:val="a1"/>
    <w:next w:val="a1"/>
    <w:link w:val="23"/>
    <w:uiPriority w:val="9"/>
    <w:qFormat/>
    <w:pPr>
      <w:keepNext/>
      <w:keepLines/>
      <w:spacing w:before="40" w:after="0"/>
      <w:jc w:val="both"/>
      <w:outlineLvl w:val="1"/>
    </w:pPr>
    <w:rPr>
      <w:rFonts w:ascii="Times New Roman" w:hAnsi="Times New Roman"/>
      <w:b/>
      <w:caps/>
      <w:sz w:val="26"/>
    </w:rPr>
  </w:style>
  <w:style w:type="paragraph" w:styleId="31">
    <w:name w:val="heading 3"/>
    <w:basedOn w:val="a1"/>
    <w:next w:val="a1"/>
    <w:link w:val="32"/>
    <w:uiPriority w:val="9"/>
    <w:qFormat/>
    <w:pPr>
      <w:keepNext/>
      <w:keepLines/>
      <w:spacing w:before="240" w:after="240" w:line="240" w:lineRule="auto"/>
      <w:ind w:firstLine="567"/>
      <w:outlineLvl w:val="2"/>
    </w:pPr>
    <w:rPr>
      <w:rFonts w:ascii="Times New Roman" w:hAnsi="Times New Roman"/>
      <w:b/>
      <w:color w:val="0D0D0D"/>
      <w:sz w:val="24"/>
    </w:rPr>
  </w:style>
  <w:style w:type="paragraph" w:styleId="41">
    <w:name w:val="heading 4"/>
    <w:basedOn w:val="11"/>
    <w:next w:val="11"/>
    <w:link w:val="42"/>
    <w:uiPriority w:val="9"/>
    <w:qFormat/>
    <w:pPr>
      <w:keepNext/>
      <w:keepLines/>
      <w:spacing w:before="240" w:after="40"/>
      <w:outlineLvl w:val="3"/>
    </w:pPr>
    <w:rPr>
      <w:b/>
      <w:sz w:val="24"/>
    </w:rPr>
  </w:style>
  <w:style w:type="paragraph" w:styleId="51">
    <w:name w:val="heading 5"/>
    <w:basedOn w:val="11"/>
    <w:next w:val="11"/>
    <w:link w:val="52"/>
    <w:uiPriority w:val="9"/>
    <w:qFormat/>
    <w:pPr>
      <w:keepNext/>
      <w:keepLines/>
      <w:spacing w:before="220" w:after="40"/>
      <w:outlineLvl w:val="4"/>
    </w:pPr>
    <w:rPr>
      <w:b/>
      <w:sz w:val="20"/>
    </w:rPr>
  </w:style>
  <w:style w:type="paragraph" w:styleId="6">
    <w:name w:val="heading 6"/>
    <w:basedOn w:val="11"/>
    <w:next w:val="11"/>
    <w:link w:val="60"/>
    <w:uiPriority w:val="9"/>
    <w:qFormat/>
    <w:pPr>
      <w:keepNext/>
      <w:keepLines/>
      <w:spacing w:before="200" w:after="40"/>
      <w:outlineLvl w:val="5"/>
    </w:pPr>
    <w:rPr>
      <w:b/>
      <w:sz w:val="20"/>
    </w:rPr>
  </w:style>
  <w:style w:type="paragraph" w:styleId="7">
    <w:name w:val="heading 7"/>
    <w:basedOn w:val="a1"/>
    <w:next w:val="a1"/>
    <w:link w:val="70"/>
    <w:uiPriority w:val="9"/>
    <w:qFormat/>
    <w:pPr>
      <w:keepNext/>
      <w:keepLines/>
      <w:spacing w:before="240" w:after="240" w:line="240" w:lineRule="auto"/>
      <w:outlineLvl w:val="6"/>
    </w:pPr>
    <w:rPr>
      <w:rFonts w:ascii="Times New Roman" w:hAnsi="Times New Roman"/>
      <w:b/>
      <w:sz w:val="24"/>
    </w:rPr>
  </w:style>
  <w:style w:type="paragraph" w:styleId="8">
    <w:name w:val="heading 8"/>
    <w:basedOn w:val="a1"/>
    <w:next w:val="a1"/>
    <w:link w:val="80"/>
    <w:uiPriority w:val="9"/>
    <w:qFormat/>
    <w:pPr>
      <w:keepNext/>
      <w:keepLines/>
      <w:widowControl/>
      <w:spacing w:before="320"/>
      <w:jc w:val="both"/>
      <w:outlineLvl w:val="7"/>
    </w:pPr>
    <w:rPr>
      <w:rFonts w:ascii="Arial" w:hAnsi="Arial"/>
      <w:i/>
    </w:rPr>
  </w:style>
  <w:style w:type="paragraph" w:styleId="9">
    <w:name w:val="heading 9"/>
    <w:basedOn w:val="a1"/>
    <w:next w:val="a1"/>
    <w:link w:val="90"/>
    <w:uiPriority w:val="9"/>
    <w:qFormat/>
    <w:pPr>
      <w:keepNext/>
      <w:keepLines/>
      <w:widowControl/>
      <w:spacing w:before="320"/>
      <w:jc w:val="both"/>
      <w:outlineLvl w:val="8"/>
    </w:pPr>
    <w:rPr>
      <w:rFonts w:ascii="Arial" w:hAnsi="Arial"/>
      <w:i/>
      <w:sz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Обычный1"/>
    <w:rPr>
      <w:rFonts w:ascii="Calibri" w:hAnsi="Calibri"/>
    </w:rPr>
  </w:style>
  <w:style w:type="paragraph" w:customStyle="1" w:styleId="HTML1">
    <w:name w:val="Цитата HTML1"/>
    <w:link w:val="HTML"/>
    <w:rPr>
      <w:rFonts w:ascii="Times New Roman" w:hAnsi="Times New Roman"/>
      <w:i/>
    </w:rPr>
  </w:style>
  <w:style w:type="character" w:styleId="HTML">
    <w:name w:val="HTML Cite"/>
    <w:link w:val="HTML1"/>
    <w:rPr>
      <w:rFonts w:ascii="Times New Roman" w:hAnsi="Times New Roman"/>
      <w:i/>
    </w:rPr>
  </w:style>
  <w:style w:type="paragraph" w:customStyle="1" w:styleId="a5">
    <w:name w:val="подзаголовок"/>
    <w:basedOn w:val="a6"/>
    <w:link w:val="a7"/>
    <w:pPr>
      <w:spacing w:before="227" w:after="113"/>
      <w:jc w:val="center"/>
    </w:pPr>
    <w:rPr>
      <w:rFonts w:ascii="Newton-Bold" w:hAnsi="Newton-Bold"/>
      <w:b/>
    </w:rPr>
  </w:style>
  <w:style w:type="character" w:customStyle="1" w:styleId="a7">
    <w:name w:val="подзаголовок"/>
    <w:basedOn w:val="a8"/>
    <w:link w:val="a5"/>
    <w:rPr>
      <w:rFonts w:ascii="Newton-Bold" w:hAnsi="Newton-Bold"/>
      <w:b/>
      <w:color w:val="000000"/>
      <w:sz w:val="28"/>
    </w:rPr>
  </w:style>
  <w:style w:type="paragraph" w:styleId="13">
    <w:name w:val="index 1"/>
    <w:basedOn w:val="a1"/>
    <w:next w:val="a1"/>
    <w:link w:val="14"/>
    <w:pPr>
      <w:ind w:left="220" w:hanging="220"/>
    </w:pPr>
  </w:style>
  <w:style w:type="character" w:customStyle="1" w:styleId="14">
    <w:name w:val="Указатель 1 Знак"/>
    <w:basedOn w:val="12"/>
    <w:link w:val="13"/>
    <w:rPr>
      <w:rFonts w:ascii="Calibri" w:hAnsi="Calibri"/>
    </w:rPr>
  </w:style>
  <w:style w:type="paragraph" w:customStyle="1" w:styleId="WW8Num5z4">
    <w:name w:val="WW8Num5z4"/>
    <w:link w:val="WW8Num5z40"/>
  </w:style>
  <w:style w:type="character" w:customStyle="1" w:styleId="WW8Num5z40">
    <w:name w:val="WW8Num5z4"/>
    <w:link w:val="WW8Num5z4"/>
  </w:style>
  <w:style w:type="paragraph" w:customStyle="1" w:styleId="WW8Num45z6">
    <w:name w:val="WW8Num45z6"/>
    <w:link w:val="WW8Num45z60"/>
  </w:style>
  <w:style w:type="character" w:customStyle="1" w:styleId="WW8Num45z60">
    <w:name w:val="WW8Num45z6"/>
    <w:link w:val="WW8Num45z6"/>
  </w:style>
  <w:style w:type="paragraph" w:customStyle="1" w:styleId="140">
    <w:name w:val="Основной текст + Полужирный14"/>
    <w:link w:val="141"/>
    <w:rPr>
      <w:rFonts w:ascii="Times New Roman" w:hAnsi="Times New Roman"/>
      <w:b/>
      <w:i/>
    </w:rPr>
  </w:style>
  <w:style w:type="character" w:customStyle="1" w:styleId="141">
    <w:name w:val="Основной текст + Полужирный14"/>
    <w:link w:val="140"/>
    <w:rPr>
      <w:rFonts w:ascii="Times New Roman" w:hAnsi="Times New Roman"/>
      <w:b/>
      <w:i/>
      <w:spacing w:val="0"/>
      <w:sz w:val="22"/>
    </w:rPr>
  </w:style>
  <w:style w:type="paragraph" w:customStyle="1" w:styleId="310">
    <w:name w:val="Оглавление 31"/>
    <w:basedOn w:val="a1"/>
    <w:next w:val="a1"/>
    <w:link w:val="311"/>
    <w:pPr>
      <w:widowControl/>
      <w:spacing w:after="100" w:line="360" w:lineRule="auto"/>
      <w:ind w:left="480" w:firstLine="709"/>
      <w:jc w:val="both"/>
    </w:pPr>
    <w:rPr>
      <w:rFonts w:ascii="Times New Roman" w:hAnsi="Times New Roman"/>
      <w:sz w:val="24"/>
    </w:rPr>
  </w:style>
  <w:style w:type="character" w:customStyle="1" w:styleId="311">
    <w:name w:val="Оглавление 31"/>
    <w:basedOn w:val="12"/>
    <w:link w:val="310"/>
    <w:rPr>
      <w:rFonts w:ascii="Times New Roman" w:hAnsi="Times New Roman"/>
      <w:sz w:val="24"/>
    </w:rPr>
  </w:style>
  <w:style w:type="paragraph" w:customStyle="1" w:styleId="WW8Num12z4">
    <w:name w:val="WW8Num12z4"/>
    <w:link w:val="WW8Num12z40"/>
  </w:style>
  <w:style w:type="character" w:customStyle="1" w:styleId="WW8Num12z40">
    <w:name w:val="WW8Num12z4"/>
    <w:link w:val="WW8Num12z4"/>
  </w:style>
  <w:style w:type="paragraph" w:styleId="a9">
    <w:name w:val="TOC Heading"/>
    <w:basedOn w:val="1"/>
    <w:next w:val="a1"/>
    <w:link w:val="aa"/>
    <w:pPr>
      <w:widowControl/>
      <w:spacing w:before="480"/>
      <w:outlineLvl w:val="8"/>
    </w:pPr>
    <w:rPr>
      <w:rFonts w:ascii="Calibri Light" w:hAnsi="Calibri Light"/>
      <w:color w:val="2F5496"/>
    </w:rPr>
  </w:style>
  <w:style w:type="character" w:customStyle="1" w:styleId="aa">
    <w:name w:val="Заголовок оглавления Знак"/>
    <w:basedOn w:val="10"/>
    <w:link w:val="a9"/>
    <w:rPr>
      <w:rFonts w:ascii="Calibri Light" w:hAnsi="Calibri Light"/>
      <w:b/>
      <w:color w:val="2F5496"/>
      <w:sz w:val="28"/>
    </w:rPr>
  </w:style>
  <w:style w:type="paragraph" w:customStyle="1" w:styleId="WW8Num14z8">
    <w:name w:val="WW8Num14z8"/>
    <w:link w:val="WW8Num14z80"/>
  </w:style>
  <w:style w:type="character" w:customStyle="1" w:styleId="WW8Num14z80">
    <w:name w:val="WW8Num14z8"/>
    <w:link w:val="WW8Num14z8"/>
  </w:style>
  <w:style w:type="paragraph" w:customStyle="1" w:styleId="WW8Num5z6">
    <w:name w:val="WW8Num5z6"/>
    <w:link w:val="WW8Num5z60"/>
  </w:style>
  <w:style w:type="character" w:customStyle="1" w:styleId="WW8Num5z60">
    <w:name w:val="WW8Num5z6"/>
    <w:link w:val="WW8Num5z6"/>
  </w:style>
  <w:style w:type="paragraph" w:customStyle="1" w:styleId="c4">
    <w:name w:val="c4"/>
    <w:link w:val="c40"/>
  </w:style>
  <w:style w:type="character" w:customStyle="1" w:styleId="c40">
    <w:name w:val="c4"/>
    <w:link w:val="c4"/>
  </w:style>
  <w:style w:type="paragraph" w:customStyle="1" w:styleId="15">
    <w:name w:val="Нижний колонтитул Знак1"/>
    <w:link w:val="16"/>
    <w:rPr>
      <w:rFonts w:ascii="Calibri" w:hAnsi="Calibri"/>
    </w:rPr>
  </w:style>
  <w:style w:type="character" w:customStyle="1" w:styleId="16">
    <w:name w:val="Нижний колонтитул Знак1"/>
    <w:link w:val="15"/>
    <w:rPr>
      <w:rFonts w:ascii="Calibri" w:hAnsi="Calibri"/>
      <w:color w:val="000000"/>
      <w:sz w:val="22"/>
    </w:rPr>
  </w:style>
  <w:style w:type="paragraph" w:customStyle="1" w:styleId="WW8Num10z8">
    <w:name w:val="WW8Num10z8"/>
    <w:link w:val="WW8Num10z80"/>
  </w:style>
  <w:style w:type="character" w:customStyle="1" w:styleId="WW8Num10z80">
    <w:name w:val="WW8Num10z8"/>
    <w:link w:val="WW8Num10z8"/>
  </w:style>
  <w:style w:type="paragraph" w:customStyle="1" w:styleId="Italic">
    <w:name w:val="Italic"/>
    <w:link w:val="Italic0"/>
    <w:rPr>
      <w:i/>
    </w:rPr>
  </w:style>
  <w:style w:type="character" w:customStyle="1" w:styleId="Italic0">
    <w:name w:val="Italic"/>
    <w:link w:val="Italic"/>
    <w:rPr>
      <w:i/>
    </w:rPr>
  </w:style>
  <w:style w:type="paragraph" w:customStyle="1" w:styleId="WW8Num4z4">
    <w:name w:val="WW8Num4z4"/>
    <w:link w:val="WW8Num4z40"/>
  </w:style>
  <w:style w:type="character" w:customStyle="1" w:styleId="WW8Num4z40">
    <w:name w:val="WW8Num4z4"/>
    <w:link w:val="WW8Num4z4"/>
  </w:style>
  <w:style w:type="paragraph" w:customStyle="1" w:styleId="WW8Num6z6">
    <w:name w:val="WW8Num6z6"/>
    <w:link w:val="WW8Num6z60"/>
  </w:style>
  <w:style w:type="character" w:customStyle="1" w:styleId="WW8Num6z60">
    <w:name w:val="WW8Num6z6"/>
    <w:link w:val="WW8Num6z6"/>
  </w:style>
  <w:style w:type="paragraph" w:customStyle="1" w:styleId="WW8Num24z2">
    <w:name w:val="WW8Num24z2"/>
    <w:link w:val="WW8Num24z20"/>
    <w:rPr>
      <w:rFonts w:ascii="Courier New" w:hAnsi="Courier New"/>
    </w:rPr>
  </w:style>
  <w:style w:type="character" w:customStyle="1" w:styleId="WW8Num24z20">
    <w:name w:val="WW8Num24z2"/>
    <w:link w:val="WW8Num24z2"/>
    <w:rPr>
      <w:rFonts w:ascii="Courier New" w:hAnsi="Courier New"/>
    </w:rPr>
  </w:style>
  <w:style w:type="paragraph" w:customStyle="1" w:styleId="WW8Num8z5">
    <w:name w:val="WW8Num8z5"/>
    <w:link w:val="WW8Num8z50"/>
  </w:style>
  <w:style w:type="character" w:customStyle="1" w:styleId="WW8Num8z50">
    <w:name w:val="WW8Num8z5"/>
    <w:link w:val="WW8Num8z5"/>
  </w:style>
  <w:style w:type="paragraph" w:customStyle="1" w:styleId="WW8Num42z2">
    <w:name w:val="WW8Num42z2"/>
    <w:link w:val="WW8Num42z20"/>
  </w:style>
  <w:style w:type="character" w:customStyle="1" w:styleId="WW8Num42z20">
    <w:name w:val="WW8Num42z2"/>
    <w:link w:val="WW8Num42z2"/>
  </w:style>
  <w:style w:type="paragraph" w:customStyle="1" w:styleId="FontStyle17">
    <w:name w:val="Font Style17"/>
    <w:link w:val="FontStyle170"/>
    <w:rPr>
      <w:rFonts w:ascii="Microsoft Sans Serif" w:hAnsi="Microsoft Sans Serif"/>
      <w:sz w:val="16"/>
    </w:rPr>
  </w:style>
  <w:style w:type="character" w:customStyle="1" w:styleId="FontStyle170">
    <w:name w:val="Font Style17"/>
    <w:link w:val="FontStyle17"/>
    <w:rPr>
      <w:rFonts w:ascii="Microsoft Sans Serif" w:hAnsi="Microsoft Sans Serif"/>
      <w:sz w:val="16"/>
    </w:rPr>
  </w:style>
  <w:style w:type="paragraph" w:customStyle="1" w:styleId="WW8Num13z2">
    <w:name w:val="WW8Num13z2"/>
    <w:link w:val="WW8Num13z20"/>
  </w:style>
  <w:style w:type="character" w:customStyle="1" w:styleId="WW8Num13z20">
    <w:name w:val="WW8Num13z2"/>
    <w:link w:val="WW8Num13z2"/>
  </w:style>
  <w:style w:type="paragraph" w:customStyle="1" w:styleId="17">
    <w:name w:val="Заголовок №1"/>
    <w:basedOn w:val="a1"/>
    <w:link w:val="18"/>
    <w:pPr>
      <w:spacing w:after="380" w:line="264" w:lineRule="auto"/>
      <w:jc w:val="center"/>
      <w:outlineLvl w:val="0"/>
    </w:pPr>
    <w:rPr>
      <w:rFonts w:ascii="Arial" w:hAnsi="Arial"/>
      <w:b/>
      <w:color w:val="808285"/>
      <w:sz w:val="66"/>
    </w:rPr>
  </w:style>
  <w:style w:type="character" w:customStyle="1" w:styleId="18">
    <w:name w:val="Заголовок №1"/>
    <w:basedOn w:val="12"/>
    <w:link w:val="17"/>
    <w:rPr>
      <w:rFonts w:ascii="Arial" w:hAnsi="Arial"/>
      <w:b/>
      <w:color w:val="808285"/>
      <w:sz w:val="66"/>
    </w:rPr>
  </w:style>
  <w:style w:type="paragraph" w:customStyle="1" w:styleId="Link">
    <w:name w:val="Link"/>
    <w:link w:val="Link0"/>
    <w:rPr>
      <w:color w:val="0000FF"/>
      <w:u w:val="single" w:color="0000FF"/>
    </w:rPr>
  </w:style>
  <w:style w:type="character" w:customStyle="1" w:styleId="Link0">
    <w:name w:val="Link"/>
    <w:link w:val="Link"/>
    <w:rPr>
      <w:color w:val="0000FF"/>
      <w:u w:val="single" w:color="0000FF"/>
    </w:rPr>
  </w:style>
  <w:style w:type="paragraph" w:customStyle="1" w:styleId="8TimesNewRoman10">
    <w:name w:val="Стиль _ТАБЛ_боковик (8 кг) + Times New Roman 10 пт полужирный Сл..."/>
    <w:link w:val="8TimesNewRoman100"/>
    <w:pPr>
      <w:spacing w:after="0" w:line="190" w:lineRule="atLeast"/>
      <w:ind w:left="113" w:right="113"/>
      <w:jc w:val="both"/>
    </w:pPr>
    <w:rPr>
      <w:rFonts w:ascii="Times New Roman" w:hAnsi="Times New Roman"/>
      <w:spacing w:val="-1"/>
      <w:sz w:val="20"/>
    </w:rPr>
  </w:style>
  <w:style w:type="character" w:customStyle="1" w:styleId="8TimesNewRoman100">
    <w:name w:val="Стиль _ТАБЛ_боковик (8 кг) + Times New Roman 10 пт полужирный Сл..."/>
    <w:link w:val="8TimesNewRoman10"/>
    <w:rPr>
      <w:rFonts w:ascii="Times New Roman" w:hAnsi="Times New Roman"/>
      <w:color w:val="000000"/>
      <w:spacing w:val="-1"/>
      <w:sz w:val="20"/>
    </w:rPr>
  </w:style>
  <w:style w:type="paragraph" w:styleId="24">
    <w:name w:val="toc 2"/>
    <w:basedOn w:val="a1"/>
    <w:next w:val="a1"/>
    <w:link w:val="25"/>
    <w:uiPriority w:val="39"/>
    <w:pPr>
      <w:spacing w:before="120" w:after="0"/>
      <w:ind w:left="220"/>
    </w:pPr>
    <w:rPr>
      <w:b/>
    </w:rPr>
  </w:style>
  <w:style w:type="character" w:customStyle="1" w:styleId="25">
    <w:name w:val="Оглавление 2 Знак"/>
    <w:basedOn w:val="12"/>
    <w:link w:val="24"/>
    <w:rPr>
      <w:rFonts w:ascii="Calibri" w:hAnsi="Calibri"/>
      <w:b/>
    </w:rPr>
  </w:style>
  <w:style w:type="paragraph" w:customStyle="1" w:styleId="520">
    <w:name w:val="Заголовок №5 (2)"/>
    <w:basedOn w:val="a1"/>
    <w:link w:val="521"/>
    <w:pPr>
      <w:widowControl/>
      <w:spacing w:before="360" w:after="240" w:line="0" w:lineRule="atLeast"/>
      <w:outlineLvl w:val="4"/>
    </w:pPr>
    <w:rPr>
      <w:rFonts w:ascii="Century Schoolbook" w:hAnsi="Century Schoolbook"/>
      <w:sz w:val="21"/>
    </w:rPr>
  </w:style>
  <w:style w:type="character" w:customStyle="1" w:styleId="521">
    <w:name w:val="Заголовок №5 (2)"/>
    <w:basedOn w:val="12"/>
    <w:link w:val="520"/>
    <w:rPr>
      <w:rFonts w:ascii="Century Schoolbook" w:hAnsi="Century Schoolbook"/>
      <w:sz w:val="21"/>
    </w:rPr>
  </w:style>
  <w:style w:type="paragraph" w:customStyle="1" w:styleId="19">
    <w:name w:val="Название1"/>
    <w:basedOn w:val="a1"/>
    <w:link w:val="1a"/>
    <w:pPr>
      <w:widowControl/>
      <w:spacing w:before="120" w:after="120"/>
    </w:pPr>
    <w:rPr>
      <w:i/>
      <w:color w:val="231F20"/>
      <w:sz w:val="24"/>
    </w:rPr>
  </w:style>
  <w:style w:type="character" w:customStyle="1" w:styleId="1a">
    <w:name w:val="Название1"/>
    <w:basedOn w:val="12"/>
    <w:link w:val="19"/>
    <w:rPr>
      <w:rFonts w:ascii="Calibri" w:hAnsi="Calibri"/>
      <w:i/>
      <w:color w:val="231F20"/>
      <w:sz w:val="24"/>
    </w:rPr>
  </w:style>
  <w:style w:type="paragraph" w:customStyle="1" w:styleId="8bullet3gif">
    <w:name w:val="8bullet3.gif"/>
    <w:basedOn w:val="a1"/>
    <w:link w:val="8bullet3gif0"/>
    <w:pPr>
      <w:widowControl/>
      <w:spacing w:beforeAutospacing="1" w:afterAutospacing="1" w:line="240" w:lineRule="auto"/>
    </w:pPr>
    <w:rPr>
      <w:rFonts w:ascii="Times New Roman" w:hAnsi="Times New Roman"/>
      <w:sz w:val="24"/>
    </w:rPr>
  </w:style>
  <w:style w:type="character" w:customStyle="1" w:styleId="8bullet3gif0">
    <w:name w:val="8bullet3.gif"/>
    <w:basedOn w:val="12"/>
    <w:link w:val="8bullet3gif"/>
    <w:rPr>
      <w:rFonts w:ascii="Times New Roman" w:hAnsi="Times New Roman"/>
      <w:sz w:val="24"/>
    </w:rPr>
  </w:style>
  <w:style w:type="paragraph" w:customStyle="1" w:styleId="WW8Num31z6">
    <w:name w:val="WW8Num31z6"/>
    <w:link w:val="WW8Num31z60"/>
  </w:style>
  <w:style w:type="character" w:customStyle="1" w:styleId="WW8Num31z60">
    <w:name w:val="WW8Num31z6"/>
    <w:link w:val="WW8Num31z6"/>
  </w:style>
  <w:style w:type="paragraph" w:styleId="ab">
    <w:name w:val="table of authorities"/>
    <w:basedOn w:val="a1"/>
    <w:next w:val="a1"/>
    <w:link w:val="ac"/>
    <w:pPr>
      <w:spacing w:after="0"/>
      <w:ind w:left="220" w:hanging="220"/>
    </w:pPr>
  </w:style>
  <w:style w:type="character" w:customStyle="1" w:styleId="ac">
    <w:name w:val="Таблица ссылок Знак"/>
    <w:basedOn w:val="12"/>
    <w:link w:val="ab"/>
    <w:rPr>
      <w:rFonts w:ascii="Calibri" w:hAnsi="Calibri"/>
    </w:rPr>
  </w:style>
  <w:style w:type="paragraph" w:customStyle="1" w:styleId="c27bullet2gifbullet1gif">
    <w:name w:val="c27bullet2gifbullet1.gif"/>
    <w:basedOn w:val="a1"/>
    <w:link w:val="c27bullet2gifbullet1gif0"/>
    <w:pPr>
      <w:widowControl/>
      <w:spacing w:beforeAutospacing="1" w:afterAutospacing="1" w:line="240" w:lineRule="auto"/>
    </w:pPr>
    <w:rPr>
      <w:rFonts w:ascii="Times New Roman" w:hAnsi="Times New Roman"/>
      <w:sz w:val="24"/>
    </w:rPr>
  </w:style>
  <w:style w:type="character" w:customStyle="1" w:styleId="c27bullet2gifbullet1gif0">
    <w:name w:val="c27bullet2gifbullet1.gif"/>
    <w:basedOn w:val="12"/>
    <w:link w:val="c27bullet2gifbullet1gif"/>
    <w:rPr>
      <w:rFonts w:ascii="Times New Roman" w:hAnsi="Times New Roman"/>
      <w:sz w:val="24"/>
    </w:rPr>
  </w:style>
  <w:style w:type="paragraph" w:customStyle="1" w:styleId="71">
    <w:name w:val="Знак Знак7"/>
    <w:link w:val="72"/>
    <w:rPr>
      <w:rFonts w:ascii="Times New Roman" w:hAnsi="Times New Roman"/>
      <w:sz w:val="24"/>
    </w:rPr>
  </w:style>
  <w:style w:type="character" w:customStyle="1" w:styleId="72">
    <w:name w:val="Знак Знак7"/>
    <w:link w:val="71"/>
    <w:rPr>
      <w:rFonts w:ascii="Times New Roman" w:hAnsi="Times New Roman"/>
      <w:sz w:val="24"/>
    </w:rPr>
  </w:style>
  <w:style w:type="paragraph" w:customStyle="1" w:styleId="paragraph">
    <w:name w:val="paragraph"/>
    <w:basedOn w:val="a1"/>
    <w:link w:val="paragraph0"/>
    <w:pPr>
      <w:widowControl/>
      <w:spacing w:beforeAutospacing="1" w:afterAutospacing="1" w:line="240" w:lineRule="auto"/>
    </w:pPr>
    <w:rPr>
      <w:rFonts w:ascii="Times New Roman" w:hAnsi="Times New Roman"/>
      <w:sz w:val="24"/>
    </w:rPr>
  </w:style>
  <w:style w:type="character" w:customStyle="1" w:styleId="paragraph0">
    <w:name w:val="paragraph"/>
    <w:basedOn w:val="12"/>
    <w:link w:val="paragraph"/>
    <w:rPr>
      <w:rFonts w:ascii="Times New Roman" w:hAnsi="Times New Roman"/>
      <w:sz w:val="24"/>
    </w:rPr>
  </w:style>
  <w:style w:type="paragraph" w:styleId="2">
    <w:name w:val="List Number 2"/>
    <w:basedOn w:val="a1"/>
    <w:link w:val="26"/>
    <w:pPr>
      <w:numPr>
        <w:numId w:val="1"/>
      </w:numPr>
      <w:contextualSpacing/>
    </w:pPr>
  </w:style>
  <w:style w:type="character" w:customStyle="1" w:styleId="26">
    <w:name w:val="Нумерованный список 2 Знак"/>
    <w:basedOn w:val="12"/>
    <w:link w:val="2"/>
    <w:rPr>
      <w:rFonts w:ascii="Calibri" w:hAnsi="Calibri"/>
    </w:rPr>
  </w:style>
  <w:style w:type="paragraph" w:customStyle="1" w:styleId="21">
    <w:name w:val="Средняя сетка 21"/>
    <w:basedOn w:val="a1"/>
    <w:link w:val="210"/>
    <w:pPr>
      <w:widowControl/>
      <w:numPr>
        <w:numId w:val="2"/>
      </w:numPr>
      <w:spacing w:after="0" w:line="360" w:lineRule="auto"/>
      <w:contextualSpacing/>
      <w:jc w:val="both"/>
      <w:outlineLvl w:val="1"/>
    </w:pPr>
    <w:rPr>
      <w:rFonts w:ascii="Times New Roman" w:hAnsi="Times New Roman"/>
      <w:sz w:val="28"/>
    </w:rPr>
  </w:style>
  <w:style w:type="character" w:customStyle="1" w:styleId="210">
    <w:name w:val="Средняя сетка 21"/>
    <w:basedOn w:val="12"/>
    <w:link w:val="21"/>
    <w:rPr>
      <w:rFonts w:ascii="Times New Roman" w:hAnsi="Times New Roman"/>
      <w:sz w:val="28"/>
    </w:rPr>
  </w:style>
  <w:style w:type="paragraph" w:customStyle="1" w:styleId="312">
    <w:name w:val="Основной текст 31"/>
    <w:basedOn w:val="a1"/>
    <w:link w:val="313"/>
    <w:pPr>
      <w:spacing w:after="120" w:line="240" w:lineRule="auto"/>
    </w:pPr>
    <w:rPr>
      <w:rFonts w:ascii="Times New Roman" w:hAnsi="Times New Roman"/>
      <w:sz w:val="16"/>
    </w:rPr>
  </w:style>
  <w:style w:type="character" w:customStyle="1" w:styleId="313">
    <w:name w:val="Основной текст 31"/>
    <w:basedOn w:val="12"/>
    <w:link w:val="312"/>
    <w:rPr>
      <w:rFonts w:ascii="Times New Roman" w:hAnsi="Times New Roman"/>
      <w:sz w:val="16"/>
    </w:rPr>
  </w:style>
  <w:style w:type="paragraph" w:customStyle="1" w:styleId="0pt">
    <w:name w:val="Основной текст + Полужирный;Интервал 0 pt"/>
    <w:link w:val="0pt0"/>
    <w:rPr>
      <w:rFonts w:ascii="Malgun Gothic" w:hAnsi="Malgun Gothic"/>
      <w:b/>
      <w:spacing w:val="4"/>
      <w:sz w:val="18"/>
      <w:highlight w:val="white"/>
    </w:rPr>
  </w:style>
  <w:style w:type="character" w:customStyle="1" w:styleId="0pt0">
    <w:name w:val="Основной текст + Полужирный;Интервал 0 pt"/>
    <w:link w:val="0pt"/>
    <w:rPr>
      <w:rFonts w:ascii="Malgun Gothic" w:hAnsi="Malgun Gothic"/>
      <w:b/>
      <w:i w:val="0"/>
      <w:smallCaps w:val="0"/>
      <w:strike w:val="0"/>
      <w:color w:val="000000"/>
      <w:spacing w:val="4"/>
      <w:sz w:val="18"/>
      <w:highlight w:val="white"/>
      <w:u w:val="none"/>
    </w:rPr>
  </w:style>
  <w:style w:type="paragraph" w:customStyle="1" w:styleId="WW8Num22z0">
    <w:name w:val="WW8Num22z0"/>
    <w:link w:val="WW8Num22z00"/>
    <w:rPr>
      <w:sz w:val="24"/>
    </w:rPr>
  </w:style>
  <w:style w:type="character" w:customStyle="1" w:styleId="WW8Num22z00">
    <w:name w:val="WW8Num22z0"/>
    <w:link w:val="WW8Num22z0"/>
    <w:rPr>
      <w:caps w:val="0"/>
      <w:smallCaps w:val="0"/>
      <w:strike w:val="0"/>
      <w:color w:val="000000"/>
      <w:spacing w:val="0"/>
      <w:sz w:val="24"/>
    </w:rPr>
  </w:style>
  <w:style w:type="paragraph" w:customStyle="1" w:styleId="WW8Num34z8">
    <w:name w:val="WW8Num34z8"/>
    <w:link w:val="WW8Num34z80"/>
  </w:style>
  <w:style w:type="character" w:customStyle="1" w:styleId="WW8Num34z80">
    <w:name w:val="WW8Num34z8"/>
    <w:link w:val="WW8Num34z8"/>
  </w:style>
  <w:style w:type="paragraph" w:customStyle="1" w:styleId="headertext">
    <w:name w:val="headertext"/>
    <w:basedOn w:val="a1"/>
    <w:link w:val="headertext0"/>
    <w:pPr>
      <w:widowControl/>
      <w:spacing w:beforeAutospacing="1" w:afterAutospacing="1" w:line="240" w:lineRule="auto"/>
    </w:pPr>
    <w:rPr>
      <w:rFonts w:ascii="Times New Roman" w:hAnsi="Times New Roman"/>
      <w:sz w:val="24"/>
    </w:rPr>
  </w:style>
  <w:style w:type="character" w:customStyle="1" w:styleId="headertext0">
    <w:name w:val="headertext"/>
    <w:basedOn w:val="12"/>
    <w:link w:val="headertext"/>
    <w:rPr>
      <w:rFonts w:ascii="Times New Roman" w:hAnsi="Times New Roman"/>
      <w:sz w:val="24"/>
    </w:rPr>
  </w:style>
  <w:style w:type="paragraph" w:customStyle="1" w:styleId="f893cbe1921f927cgmail-msofootnotereference">
    <w:name w:val="f893cbe1921f927cgmail-msofootnotereference"/>
    <w:basedOn w:val="1b"/>
    <w:link w:val="f893cbe1921f927cgmail-msofootnotereference0"/>
  </w:style>
  <w:style w:type="character" w:customStyle="1" w:styleId="f893cbe1921f927cgmail-msofootnotereference0">
    <w:name w:val="f893cbe1921f927cgmail-msofootnotereference"/>
    <w:basedOn w:val="a2"/>
    <w:link w:val="f893cbe1921f927cgmail-msofootnotereference"/>
  </w:style>
  <w:style w:type="paragraph" w:customStyle="1" w:styleId="c8">
    <w:name w:val="c8"/>
    <w:link w:val="c80"/>
  </w:style>
  <w:style w:type="character" w:customStyle="1" w:styleId="c80">
    <w:name w:val="c8"/>
    <w:link w:val="c8"/>
  </w:style>
  <w:style w:type="paragraph" w:customStyle="1" w:styleId="WW8Num14z5">
    <w:name w:val="WW8Num14z5"/>
    <w:link w:val="WW8Num14z50"/>
  </w:style>
  <w:style w:type="character" w:customStyle="1" w:styleId="WW8Num14z50">
    <w:name w:val="WW8Num14z5"/>
    <w:link w:val="WW8Num14z5"/>
  </w:style>
  <w:style w:type="paragraph" w:customStyle="1" w:styleId="WW8Num7z7">
    <w:name w:val="WW8Num7z7"/>
    <w:link w:val="WW8Num7z70"/>
  </w:style>
  <w:style w:type="character" w:customStyle="1" w:styleId="WW8Num7z70">
    <w:name w:val="WW8Num7z7"/>
    <w:link w:val="WW8Num7z7"/>
  </w:style>
  <w:style w:type="paragraph" w:customStyle="1" w:styleId="WW8Num38z2">
    <w:name w:val="WW8Num38z2"/>
    <w:link w:val="WW8Num38z20"/>
  </w:style>
  <w:style w:type="character" w:customStyle="1" w:styleId="WW8Num38z20">
    <w:name w:val="WW8Num38z2"/>
    <w:link w:val="WW8Num38z2"/>
  </w:style>
  <w:style w:type="paragraph" w:styleId="ad">
    <w:name w:val="index heading"/>
    <w:basedOn w:val="a1"/>
    <w:next w:val="13"/>
    <w:link w:val="ae"/>
    <w:rPr>
      <w:rFonts w:asciiTheme="majorHAnsi" w:hAnsiTheme="majorHAnsi"/>
      <w:b/>
    </w:rPr>
  </w:style>
  <w:style w:type="character" w:customStyle="1" w:styleId="ae">
    <w:name w:val="Указатель Знак"/>
    <w:basedOn w:val="12"/>
    <w:link w:val="ad"/>
    <w:rPr>
      <w:rFonts w:asciiTheme="majorHAnsi" w:hAnsiTheme="majorHAnsi"/>
      <w:b/>
    </w:rPr>
  </w:style>
  <w:style w:type="paragraph" w:customStyle="1" w:styleId="WW8Num36z8">
    <w:name w:val="WW8Num36z8"/>
    <w:link w:val="WW8Num36z80"/>
  </w:style>
  <w:style w:type="character" w:customStyle="1" w:styleId="WW8Num36z80">
    <w:name w:val="WW8Num36z8"/>
    <w:link w:val="WW8Num36z8"/>
  </w:style>
  <w:style w:type="paragraph" w:customStyle="1" w:styleId="p4">
    <w:name w:val="p4"/>
    <w:basedOn w:val="a1"/>
    <w:link w:val="p40"/>
    <w:pPr>
      <w:widowControl/>
      <w:spacing w:beforeAutospacing="1" w:afterAutospacing="1" w:line="240" w:lineRule="auto"/>
    </w:pPr>
    <w:rPr>
      <w:rFonts w:ascii="Times New Roman" w:hAnsi="Times New Roman"/>
      <w:sz w:val="24"/>
    </w:rPr>
  </w:style>
  <w:style w:type="character" w:customStyle="1" w:styleId="p40">
    <w:name w:val="p4"/>
    <w:basedOn w:val="12"/>
    <w:link w:val="p4"/>
    <w:rPr>
      <w:rFonts w:ascii="Times New Roman" w:hAnsi="Times New Roman"/>
      <w:sz w:val="24"/>
    </w:rPr>
  </w:style>
  <w:style w:type="paragraph" w:customStyle="1" w:styleId="Style4">
    <w:name w:val="Style4"/>
    <w:basedOn w:val="a1"/>
    <w:link w:val="Style40"/>
    <w:pPr>
      <w:spacing w:after="0" w:line="240" w:lineRule="auto"/>
    </w:pPr>
    <w:rPr>
      <w:rFonts w:ascii="Georgia" w:hAnsi="Georgia"/>
      <w:sz w:val="24"/>
    </w:rPr>
  </w:style>
  <w:style w:type="character" w:customStyle="1" w:styleId="Style40">
    <w:name w:val="Style4"/>
    <w:basedOn w:val="12"/>
    <w:link w:val="Style4"/>
    <w:rPr>
      <w:rFonts w:ascii="Georgia" w:hAnsi="Georgia"/>
      <w:sz w:val="24"/>
    </w:rPr>
  </w:style>
  <w:style w:type="paragraph" w:customStyle="1" w:styleId="27">
    <w:name w:val="Заголовок №2"/>
    <w:basedOn w:val="a1"/>
    <w:link w:val="28"/>
    <w:pPr>
      <w:spacing w:after="0" w:line="180" w:lineRule="auto"/>
      <w:outlineLvl w:val="1"/>
    </w:pPr>
    <w:rPr>
      <w:rFonts w:asciiTheme="minorHAnsi" w:hAnsiTheme="minorHAnsi"/>
      <w:b/>
      <w:smallCaps/>
      <w:sz w:val="28"/>
    </w:rPr>
  </w:style>
  <w:style w:type="character" w:customStyle="1" w:styleId="28">
    <w:name w:val="Заголовок №2"/>
    <w:basedOn w:val="12"/>
    <w:link w:val="27"/>
    <w:rPr>
      <w:rFonts w:asciiTheme="minorHAnsi" w:hAnsiTheme="minorHAnsi"/>
      <w:b/>
      <w:smallCaps/>
      <w:sz w:val="28"/>
    </w:rPr>
  </w:style>
  <w:style w:type="paragraph" w:styleId="43">
    <w:name w:val="toc 4"/>
    <w:basedOn w:val="a1"/>
    <w:next w:val="a1"/>
    <w:link w:val="44"/>
    <w:uiPriority w:val="39"/>
    <w:pPr>
      <w:spacing w:after="0"/>
      <w:ind w:left="660"/>
    </w:pPr>
    <w:rPr>
      <w:sz w:val="20"/>
    </w:rPr>
  </w:style>
  <w:style w:type="character" w:customStyle="1" w:styleId="44">
    <w:name w:val="Оглавление 4 Знак"/>
    <w:basedOn w:val="12"/>
    <w:link w:val="43"/>
    <w:rPr>
      <w:rFonts w:ascii="Calibri" w:hAnsi="Calibri"/>
      <w:sz w:val="20"/>
    </w:rPr>
  </w:style>
  <w:style w:type="paragraph" w:styleId="af">
    <w:name w:val="Note Heading"/>
    <w:basedOn w:val="a1"/>
    <w:next w:val="a1"/>
    <w:link w:val="af0"/>
    <w:pPr>
      <w:spacing w:after="0" w:line="240" w:lineRule="auto"/>
    </w:pPr>
  </w:style>
  <w:style w:type="character" w:customStyle="1" w:styleId="af0">
    <w:name w:val="Заголовок записки Знак"/>
    <w:basedOn w:val="12"/>
    <w:link w:val="af"/>
    <w:rPr>
      <w:rFonts w:ascii="Calibri" w:hAnsi="Calibri"/>
    </w:rPr>
  </w:style>
  <w:style w:type="paragraph" w:customStyle="1" w:styleId="228bf8a64b8551e1msonormal">
    <w:name w:val="228bf8a64b8551e1msonormal"/>
    <w:basedOn w:val="a1"/>
    <w:link w:val="228bf8a64b8551e1msonormal0"/>
    <w:pPr>
      <w:widowControl/>
      <w:spacing w:beforeAutospacing="1" w:afterAutospacing="1" w:line="240" w:lineRule="auto"/>
    </w:pPr>
    <w:rPr>
      <w:rFonts w:ascii="Times New Roman" w:hAnsi="Times New Roman"/>
      <w:sz w:val="24"/>
    </w:rPr>
  </w:style>
  <w:style w:type="character" w:customStyle="1" w:styleId="228bf8a64b8551e1msonormal0">
    <w:name w:val="228bf8a64b8551e1msonormal"/>
    <w:basedOn w:val="12"/>
    <w:link w:val="228bf8a64b8551e1msonormal"/>
    <w:rPr>
      <w:rFonts w:ascii="Times New Roman" w:hAnsi="Times New Roman"/>
      <w:sz w:val="24"/>
    </w:rPr>
  </w:style>
  <w:style w:type="paragraph" w:customStyle="1" w:styleId="A00">
    <w:name w:val="A0"/>
    <w:link w:val="A01"/>
    <w:rPr>
      <w:sz w:val="18"/>
    </w:rPr>
  </w:style>
  <w:style w:type="character" w:customStyle="1" w:styleId="A01">
    <w:name w:val="A0"/>
    <w:link w:val="A00"/>
    <w:rPr>
      <w:color w:val="000000"/>
      <w:sz w:val="18"/>
    </w:rPr>
  </w:style>
  <w:style w:type="paragraph" w:customStyle="1" w:styleId="af1">
    <w:name w:val="Приложение"/>
    <w:basedOn w:val="1c"/>
    <w:link w:val="af2"/>
    <w:pPr>
      <w:pageBreakBefore w:val="0"/>
      <w:spacing w:line="214" w:lineRule="atLeast"/>
      <w:ind w:left="3005"/>
      <w:jc w:val="left"/>
    </w:pPr>
    <w:rPr>
      <w:rFonts w:ascii="NewtonCSanPin" w:hAnsi="NewtonCSanPin"/>
      <w:caps w:val="0"/>
      <w:sz w:val="21"/>
    </w:rPr>
  </w:style>
  <w:style w:type="character" w:customStyle="1" w:styleId="af2">
    <w:name w:val="Приложение"/>
    <w:basedOn w:val="1d"/>
    <w:link w:val="af1"/>
    <w:rPr>
      <w:rFonts w:ascii="NewtonCSanPin" w:hAnsi="NewtonCSanPin"/>
      <w:b/>
      <w:caps w:val="0"/>
      <w:color w:val="000000"/>
      <w:sz w:val="21"/>
    </w:rPr>
  </w:style>
  <w:style w:type="paragraph" w:customStyle="1" w:styleId="WW8Num44z3">
    <w:name w:val="WW8Num44z3"/>
    <w:link w:val="WW8Num44z30"/>
    <w:rPr>
      <w:rFonts w:ascii="Symbol" w:hAnsi="Symbol"/>
    </w:rPr>
  </w:style>
  <w:style w:type="character" w:customStyle="1" w:styleId="WW8Num44z30">
    <w:name w:val="WW8Num44z3"/>
    <w:link w:val="WW8Num44z3"/>
    <w:rPr>
      <w:rFonts w:ascii="Symbol" w:hAnsi="Symbol"/>
    </w:rPr>
  </w:style>
  <w:style w:type="paragraph" w:customStyle="1" w:styleId="WW8Num33z7">
    <w:name w:val="WW8Num33z7"/>
    <w:link w:val="WW8Num33z70"/>
  </w:style>
  <w:style w:type="character" w:customStyle="1" w:styleId="WW8Num33z70">
    <w:name w:val="WW8Num33z7"/>
    <w:link w:val="WW8Num33z7"/>
  </w:style>
  <w:style w:type="paragraph" w:customStyle="1" w:styleId="WW8Num22z7">
    <w:name w:val="WW8Num22z7"/>
    <w:link w:val="WW8Num22z70"/>
  </w:style>
  <w:style w:type="character" w:customStyle="1" w:styleId="WW8Num22z70">
    <w:name w:val="WW8Num22z7"/>
    <w:link w:val="WW8Num22z7"/>
  </w:style>
  <w:style w:type="paragraph" w:customStyle="1" w:styleId="1e">
    <w:name w:val="Сильная ссылка1"/>
    <w:link w:val="af3"/>
    <w:rPr>
      <w:b/>
      <w:smallCaps/>
      <w:color w:val="C0504D"/>
      <w:spacing w:val="5"/>
      <w:u w:val="single"/>
    </w:rPr>
  </w:style>
  <w:style w:type="character" w:styleId="af3">
    <w:name w:val="Intense Reference"/>
    <w:link w:val="1e"/>
    <w:rPr>
      <w:b/>
      <w:smallCaps/>
      <w:color w:val="C0504D"/>
      <w:spacing w:val="5"/>
      <w:u w:val="single"/>
    </w:rPr>
  </w:style>
  <w:style w:type="character" w:customStyle="1" w:styleId="70">
    <w:name w:val="Заголовок 7 Знак"/>
    <w:basedOn w:val="12"/>
    <w:link w:val="7"/>
    <w:rPr>
      <w:rFonts w:ascii="Times New Roman" w:hAnsi="Times New Roman"/>
      <w:b/>
      <w:sz w:val="24"/>
    </w:rPr>
  </w:style>
  <w:style w:type="paragraph" w:customStyle="1" w:styleId="WW8Num20z2">
    <w:name w:val="WW8Num20z2"/>
    <w:link w:val="WW8Num20z20"/>
    <w:rPr>
      <w:rFonts w:ascii="Wingdings" w:hAnsi="Wingdings"/>
    </w:rPr>
  </w:style>
  <w:style w:type="character" w:customStyle="1" w:styleId="WW8Num20z20">
    <w:name w:val="WW8Num20z2"/>
    <w:link w:val="WW8Num20z2"/>
    <w:rPr>
      <w:rFonts w:ascii="Wingdings" w:hAnsi="Wingdings"/>
    </w:rPr>
  </w:style>
  <w:style w:type="paragraph" w:customStyle="1" w:styleId="WW8Num19z6">
    <w:name w:val="WW8Num19z6"/>
    <w:link w:val="WW8Num19z60"/>
  </w:style>
  <w:style w:type="character" w:customStyle="1" w:styleId="WW8Num19z60">
    <w:name w:val="WW8Num19z6"/>
    <w:link w:val="WW8Num19z6"/>
  </w:style>
  <w:style w:type="paragraph" w:customStyle="1" w:styleId="FontStyle130">
    <w:name w:val="Font Style130"/>
    <w:link w:val="FontStyle1300"/>
    <w:rPr>
      <w:rFonts w:ascii="Arial" w:hAnsi="Arial"/>
      <w:sz w:val="24"/>
    </w:rPr>
  </w:style>
  <w:style w:type="character" w:customStyle="1" w:styleId="FontStyle1300">
    <w:name w:val="Font Style130"/>
    <w:link w:val="FontStyle130"/>
    <w:rPr>
      <w:rFonts w:ascii="Arial" w:hAnsi="Arial"/>
      <w:sz w:val="24"/>
    </w:rPr>
  </w:style>
  <w:style w:type="paragraph" w:customStyle="1" w:styleId="WW8Num11z3">
    <w:name w:val="WW8Num11z3"/>
    <w:link w:val="WW8Num11z30"/>
  </w:style>
  <w:style w:type="character" w:customStyle="1" w:styleId="WW8Num11z30">
    <w:name w:val="WW8Num11z3"/>
    <w:link w:val="WW8Num11z3"/>
  </w:style>
  <w:style w:type="paragraph" w:customStyle="1" w:styleId="WW8Num5z5">
    <w:name w:val="WW8Num5z5"/>
    <w:link w:val="WW8Num5z50"/>
  </w:style>
  <w:style w:type="character" w:customStyle="1" w:styleId="WW8Num5z50">
    <w:name w:val="WW8Num5z5"/>
    <w:link w:val="WW8Num5z5"/>
  </w:style>
  <w:style w:type="paragraph" w:customStyle="1" w:styleId="WW8Num49z2">
    <w:name w:val="WW8Num49z2"/>
    <w:link w:val="WW8Num49z20"/>
    <w:rPr>
      <w:rFonts w:ascii="Wingdings" w:hAnsi="Wingdings"/>
    </w:rPr>
  </w:style>
  <w:style w:type="character" w:customStyle="1" w:styleId="WW8Num49z20">
    <w:name w:val="WW8Num49z2"/>
    <w:link w:val="WW8Num49z2"/>
    <w:rPr>
      <w:rFonts w:ascii="Wingdings" w:hAnsi="Wingdings"/>
    </w:rPr>
  </w:style>
  <w:style w:type="paragraph" w:customStyle="1" w:styleId="WW8Num46z4">
    <w:name w:val="WW8Num46z4"/>
    <w:link w:val="WW8Num46z40"/>
  </w:style>
  <w:style w:type="character" w:customStyle="1" w:styleId="WW8Num46z40">
    <w:name w:val="WW8Num46z4"/>
    <w:link w:val="WW8Num46z4"/>
  </w:style>
  <w:style w:type="paragraph" w:customStyle="1" w:styleId="1f">
    <w:name w:val="Верхний колонтитул Знак1"/>
    <w:link w:val="1f0"/>
    <w:rPr>
      <w:rFonts w:ascii="Times New Roman" w:hAnsi="Times New Roman"/>
      <w:sz w:val="28"/>
    </w:rPr>
  </w:style>
  <w:style w:type="character" w:customStyle="1" w:styleId="1f0">
    <w:name w:val="Верхний колонтитул Знак1"/>
    <w:link w:val="1f"/>
    <w:rPr>
      <w:rFonts w:ascii="Times New Roman" w:hAnsi="Times New Roman"/>
      <w:sz w:val="28"/>
    </w:rPr>
  </w:style>
  <w:style w:type="paragraph" w:customStyle="1" w:styleId="WW8Num25z3">
    <w:name w:val="WW8Num25z3"/>
    <w:link w:val="WW8Num25z30"/>
  </w:style>
  <w:style w:type="character" w:customStyle="1" w:styleId="WW8Num25z30">
    <w:name w:val="WW8Num25z3"/>
    <w:link w:val="WW8Num25z3"/>
  </w:style>
  <w:style w:type="paragraph" w:styleId="73">
    <w:name w:val="index 7"/>
    <w:basedOn w:val="a1"/>
    <w:next w:val="a1"/>
    <w:link w:val="74"/>
    <w:pPr>
      <w:spacing w:after="0" w:line="240" w:lineRule="auto"/>
      <w:ind w:left="1540" w:hanging="220"/>
    </w:pPr>
  </w:style>
  <w:style w:type="character" w:customStyle="1" w:styleId="74">
    <w:name w:val="Указатель 7 Знак"/>
    <w:basedOn w:val="12"/>
    <w:link w:val="73"/>
    <w:rPr>
      <w:rFonts w:ascii="Calibri" w:hAnsi="Calibri"/>
    </w:rPr>
  </w:style>
  <w:style w:type="paragraph" w:styleId="61">
    <w:name w:val="toc 6"/>
    <w:basedOn w:val="a1"/>
    <w:next w:val="a1"/>
    <w:link w:val="62"/>
    <w:uiPriority w:val="39"/>
    <w:pPr>
      <w:spacing w:after="0"/>
      <w:ind w:left="1100"/>
    </w:pPr>
    <w:rPr>
      <w:sz w:val="20"/>
    </w:rPr>
  </w:style>
  <w:style w:type="character" w:customStyle="1" w:styleId="62">
    <w:name w:val="Оглавление 6 Знак"/>
    <w:basedOn w:val="12"/>
    <w:link w:val="61"/>
    <w:rPr>
      <w:rFonts w:ascii="Calibri" w:hAnsi="Calibri"/>
      <w:sz w:val="20"/>
    </w:rPr>
  </w:style>
  <w:style w:type="paragraph" w:customStyle="1" w:styleId="dash041e005f0431005f044b005f0447005f043d005f044b005f0439">
    <w:name w:val="dash041e_005f0431_005f044b_005f0447_005f043d_005f044b_005f0439"/>
    <w:basedOn w:val="a1"/>
    <w:link w:val="dash041e005f0431005f044b005f0447005f043d005f044b005f04390"/>
    <w:pPr>
      <w:widowControl/>
      <w:spacing w:after="0" w:line="240" w:lineRule="auto"/>
    </w:pPr>
    <w:rPr>
      <w:rFonts w:ascii="Times New Roman" w:hAnsi="Times New Roman"/>
      <w:sz w:val="24"/>
    </w:rPr>
  </w:style>
  <w:style w:type="character" w:customStyle="1" w:styleId="dash041e005f0431005f044b005f0447005f043d005f044b005f04390">
    <w:name w:val="dash041e_005f0431_005f044b_005f0447_005f043d_005f044b_005f0439"/>
    <w:basedOn w:val="12"/>
    <w:link w:val="dash041e005f0431005f044b005f0447005f043d005f044b005f0439"/>
    <w:rPr>
      <w:rFonts w:ascii="Times New Roman" w:hAnsi="Times New Roman"/>
      <w:sz w:val="24"/>
    </w:rPr>
  </w:style>
  <w:style w:type="paragraph" w:customStyle="1" w:styleId="WW8Num26z0">
    <w:name w:val="WW8Num26z0"/>
    <w:link w:val="WW8Num26z00"/>
    <w:rPr>
      <w:sz w:val="24"/>
    </w:rPr>
  </w:style>
  <w:style w:type="character" w:customStyle="1" w:styleId="WW8Num26z00">
    <w:name w:val="WW8Num26z0"/>
    <w:link w:val="WW8Num26z0"/>
    <w:rPr>
      <w:caps w:val="0"/>
      <w:smallCaps w:val="0"/>
      <w:strike w:val="0"/>
      <w:color w:val="000000"/>
      <w:spacing w:val="0"/>
      <w:sz w:val="24"/>
    </w:rPr>
  </w:style>
  <w:style w:type="paragraph" w:customStyle="1" w:styleId="WW8Num27z4">
    <w:name w:val="WW8Num27z4"/>
    <w:link w:val="WW8Num27z40"/>
  </w:style>
  <w:style w:type="character" w:customStyle="1" w:styleId="WW8Num27z40">
    <w:name w:val="WW8Num27z4"/>
    <w:link w:val="WW8Num27z4"/>
  </w:style>
  <w:style w:type="paragraph" w:customStyle="1" w:styleId="8bullet2gif">
    <w:name w:val="8bullet2.gif"/>
    <w:basedOn w:val="a1"/>
    <w:link w:val="8bullet2gif0"/>
    <w:pPr>
      <w:widowControl/>
      <w:spacing w:beforeAutospacing="1" w:afterAutospacing="1" w:line="240" w:lineRule="auto"/>
    </w:pPr>
    <w:rPr>
      <w:rFonts w:ascii="Times New Roman" w:hAnsi="Times New Roman"/>
      <w:sz w:val="24"/>
    </w:rPr>
  </w:style>
  <w:style w:type="character" w:customStyle="1" w:styleId="8bullet2gif0">
    <w:name w:val="8bullet2.gif"/>
    <w:basedOn w:val="12"/>
    <w:link w:val="8bullet2gif"/>
    <w:rPr>
      <w:rFonts w:ascii="Times New Roman" w:hAnsi="Times New Roman"/>
      <w:sz w:val="24"/>
    </w:rPr>
  </w:style>
  <w:style w:type="paragraph" w:styleId="75">
    <w:name w:val="toc 7"/>
    <w:basedOn w:val="a1"/>
    <w:next w:val="a1"/>
    <w:link w:val="76"/>
    <w:uiPriority w:val="39"/>
    <w:pPr>
      <w:spacing w:after="0"/>
      <w:ind w:left="1320"/>
    </w:pPr>
    <w:rPr>
      <w:sz w:val="20"/>
    </w:rPr>
  </w:style>
  <w:style w:type="character" w:customStyle="1" w:styleId="76">
    <w:name w:val="Оглавление 7 Знак"/>
    <w:basedOn w:val="12"/>
    <w:link w:val="75"/>
    <w:rPr>
      <w:rFonts w:ascii="Calibri" w:hAnsi="Calibri"/>
      <w:sz w:val="20"/>
    </w:rPr>
  </w:style>
  <w:style w:type="paragraph" w:customStyle="1" w:styleId="Textbody">
    <w:name w:val="Text body"/>
    <w:basedOn w:val="a1"/>
    <w:link w:val="Textbody0"/>
    <w:pPr>
      <w:spacing w:after="120" w:line="240" w:lineRule="auto"/>
    </w:pPr>
    <w:rPr>
      <w:rFonts w:ascii="Times New Roman" w:hAnsi="Times New Roman"/>
      <w:sz w:val="24"/>
    </w:rPr>
  </w:style>
  <w:style w:type="character" w:customStyle="1" w:styleId="Textbody0">
    <w:name w:val="Text body"/>
    <w:basedOn w:val="12"/>
    <w:link w:val="Textbody"/>
    <w:rPr>
      <w:rFonts w:ascii="Times New Roman" w:hAnsi="Times New Roman"/>
      <w:sz w:val="24"/>
    </w:rPr>
  </w:style>
  <w:style w:type="paragraph" w:customStyle="1" w:styleId="ff3">
    <w:name w:val="ff3"/>
    <w:link w:val="ff30"/>
  </w:style>
  <w:style w:type="character" w:customStyle="1" w:styleId="ff30">
    <w:name w:val="ff3"/>
    <w:link w:val="ff3"/>
  </w:style>
  <w:style w:type="paragraph" w:customStyle="1" w:styleId="WW8Num5z7">
    <w:name w:val="WW8Num5z7"/>
    <w:link w:val="WW8Num5z70"/>
  </w:style>
  <w:style w:type="character" w:customStyle="1" w:styleId="WW8Num5z70">
    <w:name w:val="WW8Num5z7"/>
    <w:link w:val="WW8Num5z7"/>
  </w:style>
  <w:style w:type="paragraph" w:customStyle="1" w:styleId="af4">
    <w:name w:val="Ξαϋχνϋι"/>
    <w:basedOn w:val="a1"/>
    <w:link w:val="af5"/>
    <w:pPr>
      <w:spacing w:after="0" w:line="240" w:lineRule="auto"/>
      <w:jc w:val="both"/>
    </w:pPr>
    <w:rPr>
      <w:rFonts w:ascii="Times New Roman" w:hAnsi="Times New Roman"/>
      <w:sz w:val="24"/>
    </w:rPr>
  </w:style>
  <w:style w:type="character" w:customStyle="1" w:styleId="af5">
    <w:name w:val="Ξαϋχνϋι"/>
    <w:basedOn w:val="12"/>
    <w:link w:val="af4"/>
    <w:rPr>
      <w:rFonts w:ascii="Times New Roman" w:hAnsi="Times New Roman"/>
      <w:color w:val="000000"/>
      <w:sz w:val="24"/>
    </w:rPr>
  </w:style>
  <w:style w:type="paragraph" w:customStyle="1" w:styleId="af6">
    <w:name w:val="Текст в заданном формате"/>
    <w:basedOn w:val="a1"/>
    <w:link w:val="af7"/>
    <w:pPr>
      <w:spacing w:after="0" w:line="360" w:lineRule="auto"/>
      <w:ind w:firstLine="709"/>
      <w:jc w:val="both"/>
    </w:pPr>
    <w:rPr>
      <w:rFonts w:ascii="Times New Roman" w:hAnsi="Times New Roman"/>
      <w:sz w:val="24"/>
    </w:rPr>
  </w:style>
  <w:style w:type="character" w:customStyle="1" w:styleId="af7">
    <w:name w:val="Текст в заданном формате"/>
    <w:basedOn w:val="12"/>
    <w:link w:val="af6"/>
    <w:rPr>
      <w:rFonts w:ascii="Times New Roman" w:hAnsi="Times New Roman"/>
      <w:sz w:val="24"/>
    </w:rPr>
  </w:style>
  <w:style w:type="paragraph" w:customStyle="1" w:styleId="33">
    <w:name w:val="Абзац списка3"/>
    <w:basedOn w:val="a1"/>
    <w:link w:val="34"/>
    <w:pPr>
      <w:widowControl/>
      <w:ind w:left="720"/>
      <w:contextualSpacing/>
    </w:pPr>
  </w:style>
  <w:style w:type="character" w:customStyle="1" w:styleId="34">
    <w:name w:val="Абзац списка3"/>
    <w:basedOn w:val="12"/>
    <w:link w:val="33"/>
    <w:rPr>
      <w:rFonts w:ascii="Calibri" w:hAnsi="Calibri"/>
    </w:rPr>
  </w:style>
  <w:style w:type="paragraph" w:customStyle="1" w:styleId="c27bullet2gifbullet2gifbullet3gif">
    <w:name w:val="c27bullet2gifbullet2gifbullet3.gif"/>
    <w:basedOn w:val="a1"/>
    <w:link w:val="c27bullet2gifbullet2gifbullet3gif0"/>
    <w:pPr>
      <w:widowControl/>
      <w:spacing w:beforeAutospacing="1" w:afterAutospacing="1" w:line="240" w:lineRule="auto"/>
    </w:pPr>
    <w:rPr>
      <w:rFonts w:ascii="Times New Roman" w:hAnsi="Times New Roman"/>
      <w:sz w:val="24"/>
    </w:rPr>
  </w:style>
  <w:style w:type="character" w:customStyle="1" w:styleId="c27bullet2gifbullet2gifbullet3gif0">
    <w:name w:val="c27bullet2gifbullet2gifbullet3.gif"/>
    <w:basedOn w:val="12"/>
    <w:link w:val="c27bullet2gifbullet2gifbullet3gif"/>
    <w:rPr>
      <w:rFonts w:ascii="Times New Roman" w:hAnsi="Times New Roman"/>
      <w:sz w:val="24"/>
    </w:rPr>
  </w:style>
  <w:style w:type="paragraph" w:customStyle="1" w:styleId="WW8Num42z5">
    <w:name w:val="WW8Num42z5"/>
    <w:link w:val="WW8Num42z50"/>
  </w:style>
  <w:style w:type="character" w:customStyle="1" w:styleId="WW8Num42z50">
    <w:name w:val="WW8Num42z5"/>
    <w:link w:val="WW8Num42z5"/>
  </w:style>
  <w:style w:type="paragraph" w:customStyle="1" w:styleId="WW8Num35z4">
    <w:name w:val="WW8Num35z4"/>
    <w:link w:val="WW8Num35z40"/>
  </w:style>
  <w:style w:type="character" w:customStyle="1" w:styleId="WW8Num35z40">
    <w:name w:val="WW8Num35z4"/>
    <w:link w:val="WW8Num35z4"/>
  </w:style>
  <w:style w:type="paragraph" w:customStyle="1" w:styleId="p8">
    <w:name w:val="p8"/>
    <w:basedOn w:val="a1"/>
    <w:link w:val="p80"/>
    <w:pPr>
      <w:widowControl/>
      <w:spacing w:beforeAutospacing="1" w:afterAutospacing="1" w:line="240" w:lineRule="auto"/>
      <w:jc w:val="both"/>
    </w:pPr>
    <w:rPr>
      <w:rFonts w:ascii="Times New Roman" w:hAnsi="Times New Roman"/>
      <w:sz w:val="24"/>
    </w:rPr>
  </w:style>
  <w:style w:type="character" w:customStyle="1" w:styleId="p80">
    <w:name w:val="p8"/>
    <w:basedOn w:val="12"/>
    <w:link w:val="p8"/>
    <w:rPr>
      <w:rFonts w:ascii="Times New Roman" w:hAnsi="Times New Roman"/>
      <w:sz w:val="24"/>
    </w:rPr>
  </w:style>
  <w:style w:type="paragraph" w:customStyle="1" w:styleId="250">
    <w:name w:val="Основной текст (25)"/>
    <w:basedOn w:val="a1"/>
    <w:link w:val="251"/>
    <w:pPr>
      <w:widowControl/>
      <w:spacing w:after="3060" w:line="0" w:lineRule="atLeast"/>
      <w:jc w:val="center"/>
    </w:pPr>
    <w:rPr>
      <w:rFonts w:ascii="Century Schoolbook" w:hAnsi="Century Schoolbook"/>
      <w:sz w:val="26"/>
    </w:rPr>
  </w:style>
  <w:style w:type="character" w:customStyle="1" w:styleId="251">
    <w:name w:val="Основной текст (25)"/>
    <w:basedOn w:val="12"/>
    <w:link w:val="250"/>
    <w:rPr>
      <w:rFonts w:ascii="Century Schoolbook" w:hAnsi="Century Schoolbook"/>
      <w:sz w:val="26"/>
    </w:rPr>
  </w:style>
  <w:style w:type="paragraph" w:customStyle="1" w:styleId="Exact">
    <w:name w:val="Основной текст Exact"/>
    <w:link w:val="Exact0"/>
    <w:rPr>
      <w:rFonts w:ascii="Times New Roman" w:hAnsi="Times New Roman"/>
      <w:spacing w:val="2"/>
      <w:sz w:val="28"/>
      <w:highlight w:val="white"/>
    </w:rPr>
  </w:style>
  <w:style w:type="character" w:customStyle="1" w:styleId="Exact0">
    <w:name w:val="Основной текст Exact"/>
    <w:link w:val="Exact"/>
    <w:rPr>
      <w:rFonts w:ascii="Times New Roman" w:hAnsi="Times New Roman"/>
      <w:b w:val="0"/>
      <w:i w:val="0"/>
      <w:smallCaps w:val="0"/>
      <w:strike w:val="0"/>
      <w:color w:val="000000"/>
      <w:spacing w:val="2"/>
      <w:sz w:val="28"/>
      <w:highlight w:val="white"/>
      <w:u w:val="none"/>
    </w:rPr>
  </w:style>
  <w:style w:type="paragraph" w:customStyle="1" w:styleId="af8">
    <w:name w:val="Символ сноски"/>
    <w:link w:val="af9"/>
    <w:rPr>
      <w:vertAlign w:val="superscript"/>
    </w:rPr>
  </w:style>
  <w:style w:type="character" w:customStyle="1" w:styleId="af9">
    <w:name w:val="Символ сноски"/>
    <w:link w:val="af8"/>
    <w:rPr>
      <w:vertAlign w:val="superscript"/>
    </w:rPr>
  </w:style>
  <w:style w:type="paragraph" w:styleId="a0">
    <w:name w:val="List Number"/>
    <w:basedOn w:val="a1"/>
    <w:link w:val="afa"/>
    <w:pPr>
      <w:numPr>
        <w:numId w:val="3"/>
      </w:numPr>
      <w:contextualSpacing/>
    </w:pPr>
  </w:style>
  <w:style w:type="character" w:customStyle="1" w:styleId="afa">
    <w:name w:val="Нумерованный список Знак"/>
    <w:basedOn w:val="12"/>
    <w:link w:val="a0"/>
    <w:rPr>
      <w:rFonts w:ascii="Calibri" w:hAnsi="Calibri"/>
    </w:rPr>
  </w:style>
  <w:style w:type="paragraph" w:customStyle="1" w:styleId="29">
    <w:name w:val="Название Знак2"/>
    <w:link w:val="2a"/>
    <w:rPr>
      <w:rFonts w:ascii="Cambria" w:hAnsi="Cambria"/>
      <w:color w:val="17365D"/>
      <w:spacing w:val="5"/>
      <w:sz w:val="52"/>
    </w:rPr>
  </w:style>
  <w:style w:type="character" w:customStyle="1" w:styleId="2a">
    <w:name w:val="Название Знак2"/>
    <w:link w:val="29"/>
    <w:rPr>
      <w:rFonts w:ascii="Cambria" w:hAnsi="Cambria"/>
      <w:color w:val="17365D"/>
      <w:spacing w:val="5"/>
      <w:sz w:val="52"/>
    </w:rPr>
  </w:style>
  <w:style w:type="paragraph" w:customStyle="1" w:styleId="WW8Num17z8">
    <w:name w:val="WW8Num17z8"/>
    <w:link w:val="WW8Num17z80"/>
  </w:style>
  <w:style w:type="character" w:customStyle="1" w:styleId="WW8Num17z80">
    <w:name w:val="WW8Num17z8"/>
    <w:link w:val="WW8Num17z8"/>
  </w:style>
  <w:style w:type="paragraph" w:customStyle="1" w:styleId="02">
    <w:name w:val="Стиль Таблица_боковик + Черный разреженный на  02 пт"/>
    <w:link w:val="020"/>
    <w:pPr>
      <w:spacing w:after="0" w:line="240" w:lineRule="auto"/>
      <w:ind w:left="113" w:right="113"/>
      <w:jc w:val="both"/>
    </w:pPr>
    <w:rPr>
      <w:rFonts w:ascii="Times New Roman" w:hAnsi="Times New Roman"/>
      <w:spacing w:val="4"/>
      <w:sz w:val="20"/>
    </w:rPr>
  </w:style>
  <w:style w:type="character" w:customStyle="1" w:styleId="020">
    <w:name w:val="Стиль Таблица_боковик + Черный разреженный на  02 пт"/>
    <w:link w:val="02"/>
    <w:rPr>
      <w:rFonts w:ascii="Times New Roman" w:hAnsi="Times New Roman"/>
      <w:color w:val="000000"/>
      <w:spacing w:val="4"/>
      <w:sz w:val="20"/>
    </w:rPr>
  </w:style>
  <w:style w:type="paragraph" w:customStyle="1" w:styleId="CM1">
    <w:name w:val="CM1"/>
    <w:basedOn w:val="Default"/>
    <w:next w:val="Default"/>
    <w:link w:val="CM10"/>
    <w:pPr>
      <w:widowControl w:val="0"/>
      <w:spacing w:line="228" w:lineRule="atLeast"/>
    </w:pPr>
    <w:rPr>
      <w:rFonts w:ascii="GFOGG P+ Pragmatica C" w:hAnsi="GFOGG P+ Pragmatica C"/>
    </w:rPr>
  </w:style>
  <w:style w:type="character" w:customStyle="1" w:styleId="CM10">
    <w:name w:val="CM1"/>
    <w:basedOn w:val="Default0"/>
    <w:link w:val="CM1"/>
    <w:rPr>
      <w:rFonts w:ascii="GFOGG P+ Pragmatica C" w:hAnsi="GFOGG P+ Pragmatica C"/>
      <w:color w:val="000000"/>
      <w:sz w:val="24"/>
    </w:rPr>
  </w:style>
  <w:style w:type="paragraph" w:customStyle="1" w:styleId="o">
    <w:name w:val="o"/>
    <w:basedOn w:val="a1"/>
    <w:link w:val="o0"/>
    <w:pPr>
      <w:widowControl/>
      <w:spacing w:before="280" w:after="280" w:line="240" w:lineRule="auto"/>
    </w:pPr>
    <w:rPr>
      <w:rFonts w:ascii="Times New Roman" w:hAnsi="Times New Roman"/>
      <w:sz w:val="24"/>
    </w:rPr>
  </w:style>
  <w:style w:type="character" w:customStyle="1" w:styleId="o0">
    <w:name w:val="o"/>
    <w:basedOn w:val="12"/>
    <w:link w:val="o"/>
    <w:rPr>
      <w:rFonts w:ascii="Times New Roman" w:hAnsi="Times New Roman"/>
      <w:sz w:val="24"/>
    </w:rPr>
  </w:style>
  <w:style w:type="paragraph" w:customStyle="1" w:styleId="afb">
    <w:link w:val="afc"/>
    <w:semiHidden/>
    <w:unhideWhenUsed/>
    <w:pPr>
      <w:spacing w:after="0" w:line="240" w:lineRule="auto"/>
    </w:pPr>
    <w:rPr>
      <w:rFonts w:ascii="Times New Roman" w:hAnsi="Times New Roman"/>
      <w:sz w:val="24"/>
    </w:rPr>
  </w:style>
  <w:style w:type="character" w:customStyle="1" w:styleId="afc">
    <w:link w:val="afb"/>
    <w:semiHidden/>
    <w:unhideWhenUsed/>
    <w:rPr>
      <w:rFonts w:ascii="Times New Roman" w:hAnsi="Times New Roman"/>
      <w:sz w:val="24"/>
    </w:rPr>
  </w:style>
  <w:style w:type="paragraph" w:customStyle="1" w:styleId="190">
    <w:name w:val="Знак Знак19"/>
    <w:link w:val="191"/>
    <w:rPr>
      <w:rFonts w:ascii="Times New Roman" w:hAnsi="Times New Roman"/>
      <w:b/>
      <w:i/>
      <w:sz w:val="26"/>
    </w:rPr>
  </w:style>
  <w:style w:type="character" w:customStyle="1" w:styleId="191">
    <w:name w:val="Знак Знак19"/>
    <w:link w:val="190"/>
    <w:rPr>
      <w:rFonts w:ascii="Times New Roman" w:hAnsi="Times New Roman"/>
      <w:b/>
      <w:i/>
      <w:sz w:val="26"/>
    </w:rPr>
  </w:style>
  <w:style w:type="paragraph" w:customStyle="1" w:styleId="a6">
    <w:name w:val="[Основной абзац]"/>
    <w:basedOn w:val="a1"/>
    <w:link w:val="a8"/>
    <w:pPr>
      <w:widowControl/>
      <w:spacing w:after="0" w:line="288" w:lineRule="auto"/>
      <w:ind w:firstLine="340"/>
      <w:jc w:val="both"/>
    </w:pPr>
    <w:rPr>
      <w:rFonts w:ascii="Newton-Regular" w:hAnsi="Newton-Regular"/>
      <w:sz w:val="28"/>
    </w:rPr>
  </w:style>
  <w:style w:type="character" w:customStyle="1" w:styleId="a8">
    <w:name w:val="[Основной абзац]"/>
    <w:basedOn w:val="12"/>
    <w:link w:val="a6"/>
    <w:rPr>
      <w:rFonts w:ascii="Newton-Regular" w:hAnsi="Newton-Regular"/>
      <w:color w:val="000000"/>
      <w:sz w:val="28"/>
    </w:rPr>
  </w:style>
  <w:style w:type="paragraph" w:styleId="afd">
    <w:name w:val="List"/>
    <w:basedOn w:val="afe"/>
    <w:link w:val="aff"/>
    <w:pPr>
      <w:widowControl/>
      <w:spacing w:after="120" w:line="276" w:lineRule="auto"/>
      <w:ind w:left="0" w:right="0" w:firstLine="0"/>
      <w:jc w:val="left"/>
    </w:pPr>
    <w:rPr>
      <w:rFonts w:ascii="Calibri" w:hAnsi="Calibri"/>
      <w:sz w:val="22"/>
    </w:rPr>
  </w:style>
  <w:style w:type="character" w:customStyle="1" w:styleId="aff">
    <w:name w:val="Список Знак"/>
    <w:basedOn w:val="aff0"/>
    <w:link w:val="afd"/>
    <w:rPr>
      <w:rFonts w:ascii="Calibri" w:hAnsi="Calibri"/>
      <w:color w:val="000000"/>
      <w:sz w:val="22"/>
    </w:rPr>
  </w:style>
  <w:style w:type="paragraph" w:customStyle="1" w:styleId="WW8Num38z7">
    <w:name w:val="WW8Num38z7"/>
    <w:link w:val="WW8Num38z70"/>
  </w:style>
  <w:style w:type="character" w:customStyle="1" w:styleId="WW8Num38z70">
    <w:name w:val="WW8Num38z7"/>
    <w:link w:val="WW8Num38z7"/>
  </w:style>
  <w:style w:type="paragraph" w:customStyle="1" w:styleId="c0">
    <w:name w:val="c0"/>
    <w:link w:val="c00"/>
  </w:style>
  <w:style w:type="character" w:customStyle="1" w:styleId="c00">
    <w:name w:val="c0"/>
    <w:link w:val="c0"/>
  </w:style>
  <w:style w:type="paragraph" w:customStyle="1" w:styleId="field">
    <w:name w:val="field"/>
    <w:link w:val="field0"/>
  </w:style>
  <w:style w:type="character" w:customStyle="1" w:styleId="field0">
    <w:name w:val="field"/>
    <w:link w:val="field"/>
  </w:style>
  <w:style w:type="paragraph" w:customStyle="1" w:styleId="WW8Num13z8">
    <w:name w:val="WW8Num13z8"/>
    <w:link w:val="WW8Num13z80"/>
  </w:style>
  <w:style w:type="character" w:customStyle="1" w:styleId="WW8Num13z80">
    <w:name w:val="WW8Num13z8"/>
    <w:link w:val="WW8Num13z8"/>
  </w:style>
  <w:style w:type="paragraph" w:customStyle="1" w:styleId="Style103">
    <w:name w:val="Style103"/>
    <w:basedOn w:val="a1"/>
    <w:link w:val="Style1030"/>
    <w:pPr>
      <w:spacing w:after="0" w:line="365" w:lineRule="exact"/>
      <w:ind w:left="293" w:hanging="293"/>
    </w:pPr>
    <w:rPr>
      <w:rFonts w:ascii="Arial" w:hAnsi="Arial"/>
      <w:sz w:val="24"/>
    </w:rPr>
  </w:style>
  <w:style w:type="character" w:customStyle="1" w:styleId="Style1030">
    <w:name w:val="Style103"/>
    <w:basedOn w:val="12"/>
    <w:link w:val="Style103"/>
    <w:rPr>
      <w:rFonts w:ascii="Arial" w:hAnsi="Arial"/>
      <w:sz w:val="24"/>
    </w:rPr>
  </w:style>
  <w:style w:type="paragraph" w:styleId="aff1">
    <w:name w:val="Balloon Text"/>
    <w:basedOn w:val="a1"/>
    <w:link w:val="aff2"/>
    <w:pPr>
      <w:spacing w:after="0" w:line="240" w:lineRule="auto"/>
    </w:pPr>
    <w:rPr>
      <w:rFonts w:ascii="Tahoma" w:hAnsi="Tahoma"/>
      <w:sz w:val="16"/>
    </w:rPr>
  </w:style>
  <w:style w:type="character" w:customStyle="1" w:styleId="aff2">
    <w:name w:val="Текст выноски Знак"/>
    <w:basedOn w:val="12"/>
    <w:link w:val="aff1"/>
    <w:rPr>
      <w:rFonts w:ascii="Tahoma" w:hAnsi="Tahoma"/>
      <w:sz w:val="16"/>
    </w:rPr>
  </w:style>
  <w:style w:type="paragraph" w:customStyle="1" w:styleId="textitem">
    <w:name w:val="textitem"/>
    <w:basedOn w:val="a1"/>
    <w:link w:val="textitem0"/>
    <w:pPr>
      <w:widowControl/>
      <w:spacing w:beforeAutospacing="1" w:afterAutospacing="1" w:line="240" w:lineRule="auto"/>
    </w:pPr>
    <w:rPr>
      <w:rFonts w:ascii="Times New Roman" w:hAnsi="Times New Roman"/>
      <w:sz w:val="24"/>
    </w:rPr>
  </w:style>
  <w:style w:type="character" w:customStyle="1" w:styleId="textitem0">
    <w:name w:val="textitem"/>
    <w:basedOn w:val="12"/>
    <w:link w:val="textitem"/>
    <w:rPr>
      <w:rFonts w:ascii="Times New Roman" w:hAnsi="Times New Roman"/>
      <w:sz w:val="24"/>
    </w:rPr>
  </w:style>
  <w:style w:type="paragraph" w:styleId="aff3">
    <w:name w:val="footer"/>
    <w:basedOn w:val="a1"/>
    <w:link w:val="aff4"/>
    <w:pPr>
      <w:tabs>
        <w:tab w:val="center" w:pos="4677"/>
        <w:tab w:val="right" w:pos="9355"/>
      </w:tabs>
      <w:spacing w:after="0" w:line="240" w:lineRule="auto"/>
    </w:pPr>
    <w:rPr>
      <w:sz w:val="20"/>
    </w:rPr>
  </w:style>
  <w:style w:type="character" w:customStyle="1" w:styleId="aff4">
    <w:name w:val="Нижний колонтитул Знак"/>
    <w:basedOn w:val="12"/>
    <w:link w:val="aff3"/>
    <w:rPr>
      <w:rFonts w:ascii="Calibri" w:hAnsi="Calibri"/>
      <w:sz w:val="20"/>
    </w:rPr>
  </w:style>
  <w:style w:type="paragraph" w:customStyle="1" w:styleId="1f1">
    <w:name w:val="Знак примечания1"/>
    <w:link w:val="aff5"/>
    <w:rPr>
      <w:sz w:val="16"/>
    </w:rPr>
  </w:style>
  <w:style w:type="character" w:styleId="aff5">
    <w:name w:val="annotation reference"/>
    <w:link w:val="1f1"/>
    <w:rPr>
      <w:sz w:val="16"/>
    </w:rPr>
  </w:style>
  <w:style w:type="paragraph" w:customStyle="1" w:styleId="WW8Num12z7">
    <w:name w:val="WW8Num12z7"/>
    <w:link w:val="WW8Num12z70"/>
  </w:style>
  <w:style w:type="character" w:customStyle="1" w:styleId="WW8Num12z70">
    <w:name w:val="WW8Num12z7"/>
    <w:link w:val="WW8Num12z7"/>
  </w:style>
  <w:style w:type="paragraph" w:customStyle="1" w:styleId="WW8Num19z7">
    <w:name w:val="WW8Num19z7"/>
    <w:link w:val="WW8Num19z70"/>
  </w:style>
  <w:style w:type="character" w:customStyle="1" w:styleId="WW8Num19z70">
    <w:name w:val="WW8Num19z7"/>
    <w:link w:val="WW8Num19z7"/>
  </w:style>
  <w:style w:type="paragraph" w:customStyle="1" w:styleId="WW8Num23z2">
    <w:name w:val="WW8Num23z2"/>
    <w:link w:val="WW8Num23z20"/>
  </w:style>
  <w:style w:type="character" w:customStyle="1" w:styleId="WW8Num23z20">
    <w:name w:val="WW8Num23z2"/>
    <w:link w:val="WW8Num23z2"/>
  </w:style>
  <w:style w:type="paragraph" w:customStyle="1" w:styleId="aff6">
    <w:name w:val="Таблица_боковик"/>
    <w:link w:val="aff7"/>
    <w:pPr>
      <w:spacing w:after="0" w:line="240" w:lineRule="auto"/>
    </w:pPr>
    <w:rPr>
      <w:rFonts w:ascii="Times New Roman" w:hAnsi="Times New Roman"/>
      <w:sz w:val="20"/>
    </w:rPr>
  </w:style>
  <w:style w:type="character" w:customStyle="1" w:styleId="aff7">
    <w:name w:val="Таблица_боковик"/>
    <w:link w:val="aff6"/>
    <w:rPr>
      <w:rFonts w:ascii="Times New Roman" w:hAnsi="Times New Roman"/>
      <w:sz w:val="20"/>
    </w:rPr>
  </w:style>
  <w:style w:type="paragraph" w:customStyle="1" w:styleId="Default">
    <w:name w:val="Default"/>
    <w:link w:val="Default0"/>
    <w:pPr>
      <w:spacing w:after="0" w:line="240" w:lineRule="auto"/>
    </w:pPr>
    <w:rPr>
      <w:rFonts w:ascii="Arial" w:hAnsi="Arial"/>
      <w:sz w:val="24"/>
    </w:rPr>
  </w:style>
  <w:style w:type="character" w:customStyle="1" w:styleId="Default0">
    <w:name w:val="Default"/>
    <w:link w:val="Default"/>
    <w:rPr>
      <w:rFonts w:ascii="Arial" w:hAnsi="Arial"/>
      <w:color w:val="000000"/>
      <w:sz w:val="24"/>
    </w:rPr>
  </w:style>
  <w:style w:type="paragraph" w:styleId="aff8">
    <w:name w:val="Bibliography"/>
    <w:basedOn w:val="a1"/>
    <w:next w:val="a1"/>
    <w:link w:val="aff9"/>
  </w:style>
  <w:style w:type="character" w:customStyle="1" w:styleId="aff9">
    <w:name w:val="Список литературы Знак"/>
    <w:basedOn w:val="12"/>
    <w:link w:val="aff8"/>
    <w:rPr>
      <w:rFonts w:ascii="Calibri" w:hAnsi="Calibri"/>
    </w:rPr>
  </w:style>
  <w:style w:type="paragraph" w:customStyle="1" w:styleId="WW8Num34z6">
    <w:name w:val="WW8Num34z6"/>
    <w:link w:val="WW8Num34z60"/>
  </w:style>
  <w:style w:type="character" w:customStyle="1" w:styleId="WW8Num34z60">
    <w:name w:val="WW8Num34z6"/>
    <w:link w:val="WW8Num34z6"/>
  </w:style>
  <w:style w:type="paragraph" w:customStyle="1" w:styleId="53">
    <w:name w:val="Основной текст (5)"/>
    <w:link w:val="54"/>
    <w:rPr>
      <w:rFonts w:ascii="Times New Roman" w:hAnsi="Times New Roman"/>
      <w:sz w:val="24"/>
    </w:rPr>
  </w:style>
  <w:style w:type="character" w:customStyle="1" w:styleId="54">
    <w:name w:val="Основной текст (5)"/>
    <w:link w:val="53"/>
    <w:rPr>
      <w:rFonts w:ascii="Times New Roman" w:hAnsi="Times New Roman"/>
      <w:b w:val="0"/>
      <w:i w:val="0"/>
      <w:smallCaps w:val="0"/>
      <w:strike w:val="0"/>
      <w:color w:val="000000"/>
      <w:spacing w:val="0"/>
      <w:sz w:val="24"/>
      <w:u w:val="none"/>
    </w:rPr>
  </w:style>
  <w:style w:type="paragraph" w:customStyle="1" w:styleId="1f2">
    <w:name w:val="Замещающий текст1"/>
    <w:link w:val="affa"/>
    <w:rPr>
      <w:color w:val="808080"/>
    </w:rPr>
  </w:style>
  <w:style w:type="character" w:styleId="affa">
    <w:name w:val="Placeholder Text"/>
    <w:link w:val="1f2"/>
    <w:rPr>
      <w:color w:val="808080"/>
    </w:rPr>
  </w:style>
  <w:style w:type="paragraph" w:styleId="affb">
    <w:name w:val="toa heading"/>
    <w:basedOn w:val="a1"/>
    <w:next w:val="a1"/>
    <w:link w:val="affc"/>
    <w:pPr>
      <w:spacing w:before="120"/>
    </w:pPr>
    <w:rPr>
      <w:rFonts w:asciiTheme="majorHAnsi" w:hAnsiTheme="majorHAnsi"/>
      <w:b/>
      <w:sz w:val="24"/>
    </w:rPr>
  </w:style>
  <w:style w:type="character" w:customStyle="1" w:styleId="affc">
    <w:name w:val="Заголовок таблицы ссылок Знак"/>
    <w:basedOn w:val="12"/>
    <w:link w:val="affb"/>
    <w:rPr>
      <w:rFonts w:asciiTheme="majorHAnsi" w:hAnsiTheme="majorHAnsi"/>
      <w:b/>
      <w:sz w:val="24"/>
    </w:rPr>
  </w:style>
  <w:style w:type="paragraph" w:customStyle="1" w:styleId="l9ipkfa">
    <w:name w:val="l9ipkfa"/>
    <w:link w:val="l9ipkfa0"/>
  </w:style>
  <w:style w:type="character" w:customStyle="1" w:styleId="l9ipkfa0">
    <w:name w:val="l9ipkfa"/>
    <w:link w:val="l9ipkfa"/>
  </w:style>
  <w:style w:type="paragraph" w:customStyle="1" w:styleId="WW8Num28z5">
    <w:name w:val="WW8Num28z5"/>
    <w:link w:val="WW8Num28z50"/>
  </w:style>
  <w:style w:type="character" w:customStyle="1" w:styleId="WW8Num28z50">
    <w:name w:val="WW8Num28z5"/>
    <w:link w:val="WW8Num28z5"/>
  </w:style>
  <w:style w:type="paragraph" w:customStyle="1" w:styleId="WW8Num28z2">
    <w:name w:val="WW8Num28z2"/>
    <w:link w:val="WW8Num28z20"/>
  </w:style>
  <w:style w:type="character" w:customStyle="1" w:styleId="WW8Num28z20">
    <w:name w:val="WW8Num28z2"/>
    <w:link w:val="WW8Num28z2"/>
  </w:style>
  <w:style w:type="paragraph" w:customStyle="1" w:styleId="st">
    <w:name w:val="st"/>
    <w:link w:val="st0"/>
  </w:style>
  <w:style w:type="character" w:customStyle="1" w:styleId="st0">
    <w:name w:val="st"/>
    <w:link w:val="st"/>
  </w:style>
  <w:style w:type="paragraph" w:customStyle="1" w:styleId="msolistparagraph0">
    <w:name w:val="msolistparagraph"/>
    <w:basedOn w:val="a1"/>
    <w:link w:val="msolistparagraph1"/>
    <w:pPr>
      <w:widowControl/>
      <w:spacing w:beforeAutospacing="1" w:afterAutospacing="1" w:line="240" w:lineRule="auto"/>
    </w:pPr>
    <w:rPr>
      <w:rFonts w:ascii="Times New Roman" w:hAnsi="Times New Roman"/>
      <w:sz w:val="24"/>
    </w:rPr>
  </w:style>
  <w:style w:type="character" w:customStyle="1" w:styleId="msolistparagraph1">
    <w:name w:val="msolistparagraph"/>
    <w:basedOn w:val="12"/>
    <w:link w:val="msolistparagraph0"/>
    <w:rPr>
      <w:rFonts w:ascii="Times New Roman" w:hAnsi="Times New Roman"/>
      <w:sz w:val="24"/>
    </w:rPr>
  </w:style>
  <w:style w:type="paragraph" w:customStyle="1" w:styleId="WW8Num1z0">
    <w:name w:val="WW8Num1z0"/>
    <w:link w:val="WW8Num1z00"/>
  </w:style>
  <w:style w:type="character" w:customStyle="1" w:styleId="WW8Num1z00">
    <w:name w:val="WW8Num1z0"/>
    <w:link w:val="WW8Num1z0"/>
  </w:style>
  <w:style w:type="paragraph" w:customStyle="1" w:styleId="WW8Num45z8">
    <w:name w:val="WW8Num45z8"/>
    <w:link w:val="WW8Num45z80"/>
  </w:style>
  <w:style w:type="character" w:customStyle="1" w:styleId="WW8Num45z80">
    <w:name w:val="WW8Num45z8"/>
    <w:link w:val="WW8Num45z8"/>
  </w:style>
  <w:style w:type="paragraph" w:customStyle="1" w:styleId="Osnova">
    <w:name w:val="Osnova"/>
    <w:basedOn w:val="a1"/>
    <w:link w:val="Osnova0"/>
    <w:pPr>
      <w:spacing w:after="0" w:line="213" w:lineRule="exact"/>
      <w:ind w:firstLine="339"/>
      <w:jc w:val="both"/>
    </w:pPr>
    <w:rPr>
      <w:rFonts w:ascii="NewtonCSanPin" w:hAnsi="NewtonCSanPin"/>
      <w:sz w:val="21"/>
    </w:rPr>
  </w:style>
  <w:style w:type="character" w:customStyle="1" w:styleId="Osnova0">
    <w:name w:val="Osnova"/>
    <w:basedOn w:val="12"/>
    <w:link w:val="Osnova"/>
    <w:rPr>
      <w:rFonts w:ascii="NewtonCSanPin" w:hAnsi="NewtonCSanPin"/>
      <w:color w:val="000000"/>
      <w:sz w:val="21"/>
    </w:rPr>
  </w:style>
  <w:style w:type="paragraph" w:customStyle="1" w:styleId="WW8Num31z1">
    <w:name w:val="WW8Num31z1"/>
    <w:link w:val="WW8Num31z10"/>
  </w:style>
  <w:style w:type="character" w:customStyle="1" w:styleId="WW8Num31z10">
    <w:name w:val="WW8Num31z1"/>
    <w:link w:val="WW8Num31z1"/>
  </w:style>
  <w:style w:type="paragraph" w:customStyle="1" w:styleId="BasicParagraph">
    <w:name w:val="[Basic Paragraph]"/>
    <w:basedOn w:val="NoParagraphStyle"/>
    <w:link w:val="BasicParagraph0"/>
  </w:style>
  <w:style w:type="character" w:customStyle="1" w:styleId="BasicParagraph0">
    <w:name w:val="[Basic Paragraph]"/>
    <w:basedOn w:val="NoParagraphStyle0"/>
    <w:link w:val="BasicParagraph"/>
    <w:rPr>
      <w:rFonts w:ascii="Minion Pro" w:hAnsi="Minion Pro"/>
      <w:color w:val="000000"/>
      <w:sz w:val="24"/>
    </w:rPr>
  </w:style>
  <w:style w:type="paragraph" w:customStyle="1" w:styleId="WW8Num43z0">
    <w:name w:val="WW8Num43z0"/>
    <w:link w:val="WW8Num43z00"/>
    <w:rPr>
      <w:rFonts w:ascii="Times New Roman" w:hAnsi="Times New Roman"/>
      <w:color w:val="FF0000"/>
    </w:rPr>
  </w:style>
  <w:style w:type="character" w:customStyle="1" w:styleId="WW8Num43z00">
    <w:name w:val="WW8Num43z0"/>
    <w:link w:val="WW8Num43z0"/>
    <w:rPr>
      <w:rFonts w:ascii="Times New Roman" w:hAnsi="Times New Roman"/>
      <w:color w:val="FF0000"/>
    </w:rPr>
  </w:style>
  <w:style w:type="paragraph" w:customStyle="1" w:styleId="WW8Num30z7">
    <w:name w:val="WW8Num30z7"/>
    <w:link w:val="WW8Num30z70"/>
  </w:style>
  <w:style w:type="character" w:customStyle="1" w:styleId="WW8Num30z70">
    <w:name w:val="WW8Num30z7"/>
    <w:link w:val="WW8Num30z7"/>
  </w:style>
  <w:style w:type="paragraph" w:customStyle="1" w:styleId="b-serp-urlmark">
    <w:name w:val="b-serp-url__mark"/>
    <w:link w:val="b-serp-urlmark0"/>
  </w:style>
  <w:style w:type="character" w:customStyle="1" w:styleId="b-serp-urlmark0">
    <w:name w:val="b-serp-url__mark"/>
    <w:link w:val="b-serp-urlmark"/>
  </w:style>
  <w:style w:type="paragraph" w:styleId="2b">
    <w:name w:val="index 2"/>
    <w:basedOn w:val="a1"/>
    <w:next w:val="a1"/>
    <w:link w:val="2c"/>
    <w:pPr>
      <w:spacing w:after="0" w:line="240" w:lineRule="auto"/>
      <w:ind w:left="440" w:hanging="220"/>
    </w:pPr>
  </w:style>
  <w:style w:type="character" w:customStyle="1" w:styleId="2c">
    <w:name w:val="Указатель 2 Знак"/>
    <w:basedOn w:val="12"/>
    <w:link w:val="2b"/>
    <w:rPr>
      <w:rFonts w:ascii="Calibri" w:hAnsi="Calibri"/>
    </w:rPr>
  </w:style>
  <w:style w:type="paragraph" w:customStyle="1" w:styleId="WW8Num23z7">
    <w:name w:val="WW8Num23z7"/>
    <w:link w:val="WW8Num23z70"/>
  </w:style>
  <w:style w:type="character" w:customStyle="1" w:styleId="WW8Num23z70">
    <w:name w:val="WW8Num23z7"/>
    <w:link w:val="WW8Num23z7"/>
  </w:style>
  <w:style w:type="paragraph" w:customStyle="1" w:styleId="211">
    <w:name w:val="Основной текст с отступом 21"/>
    <w:basedOn w:val="a1"/>
    <w:link w:val="212"/>
    <w:pPr>
      <w:widowControl/>
      <w:spacing w:after="120" w:line="480" w:lineRule="auto"/>
      <w:ind w:left="283"/>
    </w:pPr>
  </w:style>
  <w:style w:type="character" w:customStyle="1" w:styleId="212">
    <w:name w:val="Основной текст с отступом 21"/>
    <w:basedOn w:val="12"/>
    <w:link w:val="211"/>
    <w:rPr>
      <w:rFonts w:ascii="Calibri" w:hAnsi="Calibri"/>
      <w:color w:val="000000"/>
    </w:rPr>
  </w:style>
  <w:style w:type="paragraph" w:customStyle="1" w:styleId="1f3">
    <w:name w:val="Абзац списка1"/>
    <w:basedOn w:val="a1"/>
    <w:link w:val="1f4"/>
    <w:pPr>
      <w:widowControl/>
      <w:spacing w:after="0"/>
      <w:ind w:left="720"/>
      <w:contextualSpacing/>
    </w:pPr>
  </w:style>
  <w:style w:type="character" w:customStyle="1" w:styleId="1f4">
    <w:name w:val="Абзац списка1"/>
    <w:basedOn w:val="12"/>
    <w:link w:val="1f3"/>
    <w:rPr>
      <w:rFonts w:ascii="Calibri" w:hAnsi="Calibri"/>
    </w:rPr>
  </w:style>
  <w:style w:type="paragraph" w:customStyle="1" w:styleId="ConsPlusNormal">
    <w:name w:val="ConsPlusNormal"/>
    <w:link w:val="ConsPlusNormal0"/>
    <w:pPr>
      <w:widowControl w:val="0"/>
      <w:spacing w:after="200" w:line="276" w:lineRule="auto"/>
    </w:pPr>
    <w:rPr>
      <w:rFonts w:ascii="Times New Roman" w:hAnsi="Times New Roman"/>
      <w:sz w:val="28"/>
      <w:u w:color="000000"/>
    </w:rPr>
  </w:style>
  <w:style w:type="character" w:customStyle="1" w:styleId="ConsPlusNormal0">
    <w:name w:val="ConsPlusNormal"/>
    <w:link w:val="ConsPlusNormal"/>
    <w:rPr>
      <w:rFonts w:ascii="Times New Roman" w:hAnsi="Times New Roman"/>
      <w:color w:val="000000"/>
      <w:sz w:val="28"/>
      <w:u w:color="000000"/>
    </w:rPr>
  </w:style>
  <w:style w:type="paragraph" w:customStyle="1" w:styleId="a8bullet1gif">
    <w:name w:val="a8bullet1.gif"/>
    <w:basedOn w:val="a1"/>
    <w:link w:val="a8bullet1gif0"/>
    <w:pPr>
      <w:widowControl/>
      <w:spacing w:beforeAutospacing="1" w:afterAutospacing="1" w:line="240" w:lineRule="auto"/>
    </w:pPr>
    <w:rPr>
      <w:rFonts w:ascii="Times New Roman" w:hAnsi="Times New Roman"/>
      <w:sz w:val="24"/>
    </w:rPr>
  </w:style>
  <w:style w:type="character" w:customStyle="1" w:styleId="a8bullet1gif0">
    <w:name w:val="a8bullet1.gif"/>
    <w:basedOn w:val="12"/>
    <w:link w:val="a8bullet1gif"/>
    <w:rPr>
      <w:rFonts w:ascii="Times New Roman" w:hAnsi="Times New Roman"/>
      <w:sz w:val="24"/>
    </w:rPr>
  </w:style>
  <w:style w:type="paragraph" w:customStyle="1" w:styleId="WW8Num2z5">
    <w:name w:val="WW8Num2z5"/>
    <w:link w:val="WW8Num2z50"/>
  </w:style>
  <w:style w:type="character" w:customStyle="1" w:styleId="WW8Num2z50">
    <w:name w:val="WW8Num2z5"/>
    <w:link w:val="WW8Num2z5"/>
  </w:style>
  <w:style w:type="paragraph" w:customStyle="1" w:styleId="pbothbullet3gif">
    <w:name w:val="pbothbullet3.gif"/>
    <w:basedOn w:val="a1"/>
    <w:link w:val="pbothbullet3gif0"/>
    <w:pPr>
      <w:widowControl/>
      <w:spacing w:beforeAutospacing="1" w:afterAutospacing="1" w:line="240" w:lineRule="auto"/>
      <w:jc w:val="both"/>
    </w:pPr>
    <w:rPr>
      <w:rFonts w:ascii="Times New Roman" w:hAnsi="Times New Roman"/>
      <w:sz w:val="24"/>
    </w:rPr>
  </w:style>
  <w:style w:type="character" w:customStyle="1" w:styleId="pbothbullet3gif0">
    <w:name w:val="pbothbullet3.gif"/>
    <w:basedOn w:val="12"/>
    <w:link w:val="pbothbullet3gif"/>
    <w:rPr>
      <w:rFonts w:ascii="Times New Roman" w:hAnsi="Times New Roman"/>
      <w:sz w:val="24"/>
    </w:rPr>
  </w:style>
  <w:style w:type="character" w:customStyle="1" w:styleId="32">
    <w:name w:val="Заголовок 3 Знак"/>
    <w:basedOn w:val="12"/>
    <w:link w:val="31"/>
    <w:rPr>
      <w:rFonts w:ascii="Times New Roman" w:hAnsi="Times New Roman"/>
      <w:b/>
      <w:color w:val="0D0D0D"/>
      <w:sz w:val="24"/>
    </w:rPr>
  </w:style>
  <w:style w:type="paragraph" w:customStyle="1" w:styleId="WW8Num29z0">
    <w:name w:val="WW8Num29z0"/>
    <w:link w:val="WW8Num29z00"/>
    <w:rPr>
      <w:rFonts w:ascii="Symbol" w:hAnsi="Symbol"/>
      <w:sz w:val="20"/>
    </w:rPr>
  </w:style>
  <w:style w:type="character" w:customStyle="1" w:styleId="WW8Num29z00">
    <w:name w:val="WW8Num29z0"/>
    <w:link w:val="WW8Num29z0"/>
    <w:rPr>
      <w:rFonts w:ascii="Symbol" w:hAnsi="Symbol"/>
      <w:sz w:val="20"/>
    </w:rPr>
  </w:style>
  <w:style w:type="paragraph" w:customStyle="1" w:styleId="Style72">
    <w:name w:val="Style72"/>
    <w:basedOn w:val="a1"/>
    <w:link w:val="Style720"/>
    <w:pPr>
      <w:spacing w:after="0" w:line="289" w:lineRule="exact"/>
    </w:pPr>
    <w:rPr>
      <w:rFonts w:ascii="Arial" w:hAnsi="Arial"/>
      <w:sz w:val="24"/>
    </w:rPr>
  </w:style>
  <w:style w:type="character" w:customStyle="1" w:styleId="Style720">
    <w:name w:val="Style72"/>
    <w:basedOn w:val="12"/>
    <w:link w:val="Style72"/>
    <w:rPr>
      <w:rFonts w:ascii="Arial" w:hAnsi="Arial"/>
      <w:sz w:val="24"/>
    </w:rPr>
  </w:style>
  <w:style w:type="paragraph" w:customStyle="1" w:styleId="WW8Num36z1">
    <w:name w:val="WW8Num36z1"/>
    <w:link w:val="WW8Num36z10"/>
  </w:style>
  <w:style w:type="character" w:customStyle="1" w:styleId="WW8Num36z10">
    <w:name w:val="WW8Num36z1"/>
    <w:link w:val="WW8Num36z1"/>
  </w:style>
  <w:style w:type="paragraph" w:customStyle="1" w:styleId="WW8Num12z1">
    <w:name w:val="WW8Num12z1"/>
    <w:link w:val="WW8Num12z10"/>
  </w:style>
  <w:style w:type="character" w:customStyle="1" w:styleId="WW8Num12z10">
    <w:name w:val="WW8Num12z1"/>
    <w:link w:val="WW8Num12z1"/>
  </w:style>
  <w:style w:type="paragraph" w:styleId="a">
    <w:name w:val="List Bullet"/>
    <w:basedOn w:val="a1"/>
    <w:link w:val="affd"/>
    <w:pPr>
      <w:numPr>
        <w:numId w:val="4"/>
      </w:numPr>
      <w:contextualSpacing/>
    </w:pPr>
  </w:style>
  <w:style w:type="character" w:customStyle="1" w:styleId="affd">
    <w:name w:val="Маркированный список Знак"/>
    <w:basedOn w:val="12"/>
    <w:link w:val="a"/>
    <w:rPr>
      <w:rFonts w:ascii="Calibri" w:hAnsi="Calibri"/>
    </w:rPr>
  </w:style>
  <w:style w:type="paragraph" w:customStyle="1" w:styleId="ft1">
    <w:name w:val="ft1"/>
    <w:link w:val="ft10"/>
  </w:style>
  <w:style w:type="character" w:customStyle="1" w:styleId="ft10">
    <w:name w:val="ft1"/>
    <w:link w:val="ft1"/>
  </w:style>
  <w:style w:type="paragraph" w:customStyle="1" w:styleId="WW8Num2z3">
    <w:name w:val="WW8Num2z3"/>
    <w:link w:val="WW8Num2z30"/>
  </w:style>
  <w:style w:type="character" w:customStyle="1" w:styleId="WW8Num2z30">
    <w:name w:val="WW8Num2z3"/>
    <w:link w:val="WW8Num2z3"/>
  </w:style>
  <w:style w:type="paragraph" w:customStyle="1" w:styleId="p2">
    <w:name w:val="p2"/>
    <w:link w:val="p20"/>
    <w:pPr>
      <w:spacing w:after="0" w:line="216" w:lineRule="atLeast"/>
      <w:jc w:val="center"/>
    </w:pPr>
    <w:rPr>
      <w:rFonts w:ascii="Times New Roman" w:hAnsi="Times New Roman"/>
      <w:sz w:val="18"/>
    </w:rPr>
  </w:style>
  <w:style w:type="character" w:customStyle="1" w:styleId="p20">
    <w:name w:val="p2"/>
    <w:link w:val="p2"/>
    <w:rPr>
      <w:rFonts w:ascii="Times New Roman" w:hAnsi="Times New Roman"/>
      <w:color w:val="000000"/>
      <w:sz w:val="18"/>
    </w:rPr>
  </w:style>
  <w:style w:type="paragraph" w:customStyle="1" w:styleId="82">
    <w:name w:val="Заголовок 8 Знак2"/>
    <w:link w:val="820"/>
    <w:rPr>
      <w:rFonts w:ascii="Cambria" w:hAnsi="Cambria"/>
      <w:color w:val="272727"/>
      <w:sz w:val="21"/>
    </w:rPr>
  </w:style>
  <w:style w:type="character" w:customStyle="1" w:styleId="820">
    <w:name w:val="Заголовок 8 Знак2"/>
    <w:link w:val="82"/>
    <w:rPr>
      <w:rFonts w:ascii="Cambria" w:hAnsi="Cambria"/>
      <w:color w:val="272727"/>
      <w:sz w:val="21"/>
    </w:rPr>
  </w:style>
  <w:style w:type="paragraph" w:customStyle="1" w:styleId="WW8Num15z0">
    <w:name w:val="WW8Num15z0"/>
    <w:link w:val="WW8Num15z00"/>
  </w:style>
  <w:style w:type="character" w:customStyle="1" w:styleId="WW8Num15z00">
    <w:name w:val="WW8Num15z0"/>
    <w:link w:val="WW8Num15z0"/>
  </w:style>
  <w:style w:type="paragraph" w:customStyle="1" w:styleId="11">
    <w:name w:val="Обычный1"/>
    <w:link w:val="1f5"/>
    <w:pPr>
      <w:widowControl w:val="0"/>
      <w:spacing w:after="200" w:line="276" w:lineRule="auto"/>
    </w:pPr>
    <w:rPr>
      <w:rFonts w:ascii="Calibri" w:hAnsi="Calibri"/>
    </w:rPr>
  </w:style>
  <w:style w:type="character" w:customStyle="1" w:styleId="1f5">
    <w:name w:val="Обычный1"/>
    <w:link w:val="11"/>
    <w:rPr>
      <w:rFonts w:ascii="Calibri" w:hAnsi="Calibri"/>
    </w:rPr>
  </w:style>
  <w:style w:type="paragraph" w:customStyle="1" w:styleId="WW8Num37z5">
    <w:name w:val="WW8Num37z5"/>
    <w:link w:val="WW8Num37z50"/>
  </w:style>
  <w:style w:type="character" w:customStyle="1" w:styleId="WW8Num37z50">
    <w:name w:val="WW8Num37z5"/>
    <w:link w:val="WW8Num37z5"/>
  </w:style>
  <w:style w:type="paragraph" w:styleId="affe">
    <w:name w:val="annotation subject"/>
    <w:basedOn w:val="afff"/>
    <w:next w:val="afff"/>
    <w:link w:val="afff0"/>
    <w:rPr>
      <w:b/>
    </w:rPr>
  </w:style>
  <w:style w:type="character" w:customStyle="1" w:styleId="afff0">
    <w:name w:val="Тема примечания Знак"/>
    <w:basedOn w:val="afff1"/>
    <w:link w:val="affe"/>
    <w:rPr>
      <w:rFonts w:ascii="Calibri" w:hAnsi="Calibri"/>
      <w:b/>
      <w:sz w:val="20"/>
    </w:rPr>
  </w:style>
  <w:style w:type="paragraph" w:customStyle="1" w:styleId="FontStyle14">
    <w:name w:val="Font Style14"/>
    <w:link w:val="FontStyle140"/>
    <w:rPr>
      <w:rFonts w:ascii="Times New Roman" w:hAnsi="Times New Roman"/>
      <w:i/>
      <w:sz w:val="16"/>
    </w:rPr>
  </w:style>
  <w:style w:type="character" w:customStyle="1" w:styleId="FontStyle140">
    <w:name w:val="Font Style14"/>
    <w:link w:val="FontStyle14"/>
    <w:rPr>
      <w:rFonts w:ascii="Times New Roman" w:hAnsi="Times New Roman"/>
      <w:i/>
      <w:sz w:val="16"/>
    </w:rPr>
  </w:style>
  <w:style w:type="paragraph" w:customStyle="1" w:styleId="WW8Num11z4">
    <w:name w:val="WW8Num11z4"/>
    <w:link w:val="WW8Num11z40"/>
  </w:style>
  <w:style w:type="character" w:customStyle="1" w:styleId="WW8Num11z40">
    <w:name w:val="WW8Num11z4"/>
    <w:link w:val="WW8Num11z4"/>
  </w:style>
  <w:style w:type="paragraph" w:customStyle="1" w:styleId="Style77">
    <w:name w:val="Style77"/>
    <w:basedOn w:val="a1"/>
    <w:link w:val="Style770"/>
    <w:pPr>
      <w:spacing w:after="0" w:line="240" w:lineRule="auto"/>
      <w:jc w:val="both"/>
    </w:pPr>
    <w:rPr>
      <w:rFonts w:ascii="Arial" w:hAnsi="Arial"/>
      <w:sz w:val="24"/>
    </w:rPr>
  </w:style>
  <w:style w:type="character" w:customStyle="1" w:styleId="Style770">
    <w:name w:val="Style77"/>
    <w:basedOn w:val="12"/>
    <w:link w:val="Style77"/>
    <w:rPr>
      <w:rFonts w:ascii="Arial" w:hAnsi="Arial"/>
      <w:sz w:val="24"/>
    </w:rPr>
  </w:style>
  <w:style w:type="paragraph" w:customStyle="1" w:styleId="WW8Num22z6">
    <w:name w:val="WW8Num22z6"/>
    <w:link w:val="WW8Num22z60"/>
  </w:style>
  <w:style w:type="character" w:customStyle="1" w:styleId="WW8Num22z60">
    <w:name w:val="WW8Num22z6"/>
    <w:link w:val="WW8Num22z6"/>
  </w:style>
  <w:style w:type="paragraph" w:customStyle="1" w:styleId="220">
    <w:name w:val="Основной текст 22"/>
    <w:basedOn w:val="a1"/>
    <w:link w:val="221"/>
    <w:pPr>
      <w:widowControl/>
      <w:spacing w:after="0" w:line="240" w:lineRule="auto"/>
      <w:ind w:firstLine="709"/>
      <w:jc w:val="both"/>
    </w:pPr>
    <w:rPr>
      <w:rFonts w:ascii="Times New Roman" w:hAnsi="Times New Roman"/>
      <w:sz w:val="24"/>
    </w:rPr>
  </w:style>
  <w:style w:type="character" w:customStyle="1" w:styleId="221">
    <w:name w:val="Основной текст 22"/>
    <w:basedOn w:val="12"/>
    <w:link w:val="220"/>
    <w:rPr>
      <w:rFonts w:ascii="Times New Roman" w:hAnsi="Times New Roman"/>
      <w:sz w:val="24"/>
    </w:rPr>
  </w:style>
  <w:style w:type="paragraph" w:customStyle="1" w:styleId="WW8Num4z7">
    <w:name w:val="WW8Num4z7"/>
    <w:link w:val="WW8Num4z70"/>
  </w:style>
  <w:style w:type="character" w:customStyle="1" w:styleId="WW8Num4z70">
    <w:name w:val="WW8Num4z7"/>
    <w:link w:val="WW8Num4z7"/>
  </w:style>
  <w:style w:type="paragraph" w:customStyle="1" w:styleId="c12">
    <w:name w:val="c12"/>
    <w:link w:val="c120"/>
  </w:style>
  <w:style w:type="character" w:customStyle="1" w:styleId="c120">
    <w:name w:val="c12"/>
    <w:link w:val="c12"/>
  </w:style>
  <w:style w:type="paragraph" w:customStyle="1" w:styleId="c27bullet1gif">
    <w:name w:val="c27bullet1.gif"/>
    <w:basedOn w:val="a1"/>
    <w:link w:val="c27bullet1gif0"/>
    <w:pPr>
      <w:widowControl/>
      <w:spacing w:beforeAutospacing="1" w:afterAutospacing="1" w:line="240" w:lineRule="auto"/>
    </w:pPr>
    <w:rPr>
      <w:rFonts w:ascii="Times New Roman" w:hAnsi="Times New Roman"/>
      <w:sz w:val="24"/>
    </w:rPr>
  </w:style>
  <w:style w:type="character" w:customStyle="1" w:styleId="c27bullet1gif0">
    <w:name w:val="c27bullet1.gif"/>
    <w:basedOn w:val="12"/>
    <w:link w:val="c27bullet1gif"/>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CenturySchoolbook13pt">
    <w:name w:val="Основной текст + Century Schoolbook;13 pt"/>
    <w:link w:val="CenturySchoolbook13pt0"/>
    <w:rPr>
      <w:rFonts w:ascii="Century Schoolbook" w:hAnsi="Century Schoolbook"/>
      <w:sz w:val="26"/>
    </w:rPr>
  </w:style>
  <w:style w:type="character" w:customStyle="1" w:styleId="CenturySchoolbook13pt0">
    <w:name w:val="Основной текст + Century Schoolbook;13 pt"/>
    <w:link w:val="CenturySchoolbook13pt"/>
    <w:rPr>
      <w:rFonts w:ascii="Century Schoolbook" w:hAnsi="Century Schoolbook"/>
      <w:spacing w:val="0"/>
      <w:sz w:val="26"/>
    </w:rPr>
  </w:style>
  <w:style w:type="paragraph" w:styleId="afff2">
    <w:name w:val="Signature"/>
    <w:basedOn w:val="afff3"/>
    <w:link w:val="afff4"/>
    <w:pPr>
      <w:spacing w:before="57" w:line="194" w:lineRule="atLeast"/>
      <w:ind w:firstLine="0"/>
      <w:jc w:val="center"/>
    </w:pPr>
    <w:rPr>
      <w:sz w:val="19"/>
    </w:rPr>
  </w:style>
  <w:style w:type="character" w:customStyle="1" w:styleId="afff4">
    <w:name w:val="Подпись Знак"/>
    <w:basedOn w:val="afff5"/>
    <w:link w:val="afff2"/>
    <w:rPr>
      <w:rFonts w:ascii="NewtonCSanPin" w:hAnsi="NewtonCSanPin"/>
      <w:color w:val="000000"/>
      <w:sz w:val="19"/>
    </w:rPr>
  </w:style>
  <w:style w:type="paragraph" w:customStyle="1" w:styleId="Standard">
    <w:name w:val="Standard"/>
    <w:link w:val="Standard0"/>
    <w:pPr>
      <w:spacing w:after="200" w:line="276" w:lineRule="auto"/>
    </w:pPr>
    <w:rPr>
      <w:rFonts w:ascii="Calibri" w:hAnsi="Calibri"/>
    </w:rPr>
  </w:style>
  <w:style w:type="character" w:customStyle="1" w:styleId="Standard0">
    <w:name w:val="Standard"/>
    <w:link w:val="Standard"/>
    <w:rPr>
      <w:rFonts w:ascii="Calibri" w:hAnsi="Calibri"/>
    </w:rPr>
  </w:style>
  <w:style w:type="paragraph" w:customStyle="1" w:styleId="Bold">
    <w:name w:val="Bold"/>
    <w:link w:val="Bold0"/>
    <w:rPr>
      <w:b/>
    </w:rPr>
  </w:style>
  <w:style w:type="character" w:customStyle="1" w:styleId="Bold0">
    <w:name w:val="Bold"/>
    <w:link w:val="Bold"/>
    <w:rPr>
      <w:b/>
    </w:rPr>
  </w:style>
  <w:style w:type="paragraph" w:customStyle="1" w:styleId="WW8Num36z7">
    <w:name w:val="WW8Num36z7"/>
    <w:link w:val="WW8Num36z70"/>
  </w:style>
  <w:style w:type="character" w:customStyle="1" w:styleId="WW8Num36z70">
    <w:name w:val="WW8Num36z7"/>
    <w:link w:val="WW8Num36z7"/>
  </w:style>
  <w:style w:type="paragraph" w:customStyle="1" w:styleId="WW8Num7z3">
    <w:name w:val="WW8Num7z3"/>
    <w:link w:val="WW8Num7z30"/>
  </w:style>
  <w:style w:type="character" w:customStyle="1" w:styleId="WW8Num7z30">
    <w:name w:val="WW8Num7z3"/>
    <w:link w:val="WW8Num7z3"/>
  </w:style>
  <w:style w:type="paragraph" w:customStyle="1" w:styleId="35">
    <w:name w:val="Основной текст (3)"/>
    <w:basedOn w:val="a1"/>
    <w:link w:val="36"/>
    <w:pPr>
      <w:spacing w:after="250" w:line="228" w:lineRule="auto"/>
    </w:pPr>
    <w:rPr>
      <w:rFonts w:asciiTheme="minorHAnsi" w:hAnsiTheme="minorHAnsi"/>
      <w:b/>
    </w:rPr>
  </w:style>
  <w:style w:type="character" w:customStyle="1" w:styleId="36">
    <w:name w:val="Основной текст (3)"/>
    <w:basedOn w:val="12"/>
    <w:link w:val="35"/>
    <w:rPr>
      <w:rFonts w:asciiTheme="minorHAnsi" w:hAnsiTheme="minorHAnsi"/>
      <w:b/>
    </w:rPr>
  </w:style>
  <w:style w:type="paragraph" w:customStyle="1" w:styleId="2d">
    <w:name w:val="Обычный (веб) Знак2"/>
    <w:link w:val="2e"/>
    <w:rPr>
      <w:b/>
      <w:sz w:val="28"/>
      <w:highlight w:val="white"/>
    </w:rPr>
  </w:style>
  <w:style w:type="character" w:customStyle="1" w:styleId="2e">
    <w:name w:val="Обычный (веб) Знак2"/>
    <w:link w:val="2d"/>
    <w:rPr>
      <w:b/>
      <w:color w:val="000000"/>
      <w:sz w:val="28"/>
      <w:highlight w:val="white"/>
    </w:rPr>
  </w:style>
  <w:style w:type="paragraph" w:customStyle="1" w:styleId="search-excerpt">
    <w:name w:val="search-excerpt"/>
    <w:basedOn w:val="a1"/>
    <w:link w:val="search-excerpt0"/>
    <w:pPr>
      <w:widowControl/>
      <w:spacing w:beforeAutospacing="1" w:afterAutospacing="1" w:line="240" w:lineRule="auto"/>
    </w:pPr>
    <w:rPr>
      <w:rFonts w:ascii="Times New Roman" w:hAnsi="Times New Roman"/>
      <w:sz w:val="24"/>
    </w:rPr>
  </w:style>
  <w:style w:type="character" w:customStyle="1" w:styleId="search-excerpt0">
    <w:name w:val="search-excerpt"/>
    <w:basedOn w:val="12"/>
    <w:link w:val="search-excerpt"/>
    <w:rPr>
      <w:rFonts w:ascii="Times New Roman" w:hAnsi="Times New Roman"/>
      <w:sz w:val="24"/>
    </w:rPr>
  </w:style>
  <w:style w:type="paragraph" w:customStyle="1" w:styleId="FontStyle56">
    <w:name w:val="Font Style56"/>
    <w:link w:val="FontStyle560"/>
    <w:rPr>
      <w:rFonts w:ascii="Times New Roman" w:hAnsi="Times New Roman"/>
      <w:b/>
      <w:sz w:val="26"/>
    </w:rPr>
  </w:style>
  <w:style w:type="character" w:customStyle="1" w:styleId="FontStyle560">
    <w:name w:val="Font Style56"/>
    <w:link w:val="FontStyle56"/>
    <w:rPr>
      <w:rFonts w:ascii="Times New Roman" w:hAnsi="Times New Roman"/>
      <w:b/>
      <w:sz w:val="26"/>
    </w:rPr>
  </w:style>
  <w:style w:type="paragraph" w:customStyle="1" w:styleId="dash041e005f0431005f044b005f0447005f043d005f044b005f0439005f005fchar1char1">
    <w:name w:val="dash041e_005f0431_005f044b_005f0447_005f043d_005f044b_005f0439_005f_005fchar1__char1"/>
    <w:link w:val="dash041e005f0431005f044b005f0447005f043d005f044b005f0439005f005fchar1char10"/>
  </w:style>
  <w:style w:type="character" w:customStyle="1" w:styleId="dash041e005f0431005f044b005f0447005f043d005f044b005f0439005f005fchar1char10">
    <w:name w:val="dash041e_005f0431_005f044b_005f0447_005f043d_005f044b_005f0439_005f_005fchar1__char1"/>
    <w:link w:val="dash041e005f0431005f044b005f0447005f043d005f044b005f0439005f005fchar1char1"/>
  </w:style>
  <w:style w:type="paragraph" w:customStyle="1" w:styleId="c2">
    <w:name w:val="c2"/>
    <w:basedOn w:val="a1"/>
    <w:link w:val="c20"/>
    <w:pPr>
      <w:widowControl/>
      <w:spacing w:beforeAutospacing="1" w:afterAutospacing="1" w:line="240" w:lineRule="auto"/>
    </w:pPr>
    <w:rPr>
      <w:rFonts w:ascii="Times New Roman" w:hAnsi="Times New Roman"/>
      <w:sz w:val="24"/>
    </w:rPr>
  </w:style>
  <w:style w:type="character" w:customStyle="1" w:styleId="c20">
    <w:name w:val="c2"/>
    <w:basedOn w:val="12"/>
    <w:link w:val="c2"/>
    <w:rPr>
      <w:rFonts w:ascii="Times New Roman" w:hAnsi="Times New Roman"/>
      <w:sz w:val="24"/>
    </w:rPr>
  </w:style>
  <w:style w:type="paragraph" w:customStyle="1" w:styleId="WW8Num16z0">
    <w:name w:val="WW8Num16z0"/>
    <w:link w:val="WW8Num16z00"/>
    <w:rPr>
      <w:rFonts w:ascii="Times New Roman" w:hAnsi="Times New Roman"/>
      <w:sz w:val="24"/>
    </w:rPr>
  </w:style>
  <w:style w:type="character" w:customStyle="1" w:styleId="WW8Num16z00">
    <w:name w:val="WW8Num16z0"/>
    <w:link w:val="WW8Num16z0"/>
    <w:rPr>
      <w:rFonts w:ascii="Times New Roman" w:hAnsi="Times New Roman"/>
      <w:b w:val="0"/>
      <w:i w:val="0"/>
      <w:caps w:val="0"/>
      <w:smallCaps w:val="0"/>
      <w:strike w:val="0"/>
      <w:color w:val="000000"/>
      <w:spacing w:val="0"/>
      <w:sz w:val="24"/>
    </w:rPr>
  </w:style>
  <w:style w:type="paragraph" w:customStyle="1" w:styleId="WW8Num1z8">
    <w:name w:val="WW8Num1z8"/>
    <w:link w:val="WW8Num1z80"/>
  </w:style>
  <w:style w:type="character" w:customStyle="1" w:styleId="WW8Num1z80">
    <w:name w:val="WW8Num1z8"/>
    <w:link w:val="WW8Num1z8"/>
  </w:style>
  <w:style w:type="paragraph" w:customStyle="1" w:styleId="c1">
    <w:name w:val="c1"/>
    <w:basedOn w:val="a1"/>
    <w:link w:val="c10"/>
    <w:pPr>
      <w:widowControl/>
      <w:spacing w:before="90" w:after="90" w:line="240" w:lineRule="auto"/>
    </w:pPr>
    <w:rPr>
      <w:rFonts w:ascii="Times New Roman" w:hAnsi="Times New Roman"/>
      <w:sz w:val="24"/>
    </w:rPr>
  </w:style>
  <w:style w:type="character" w:customStyle="1" w:styleId="c10">
    <w:name w:val="c1"/>
    <w:basedOn w:val="12"/>
    <w:link w:val="c1"/>
    <w:rPr>
      <w:rFonts w:ascii="Times New Roman" w:hAnsi="Times New Roman"/>
      <w:sz w:val="24"/>
    </w:rPr>
  </w:style>
  <w:style w:type="paragraph" w:customStyle="1" w:styleId="1CharChar1">
    <w:name w:val="Знак Знак1 Char Char1"/>
    <w:basedOn w:val="a1"/>
    <w:link w:val="1CharChar10"/>
    <w:pPr>
      <w:widowControl/>
      <w:spacing w:after="160" w:line="240" w:lineRule="exact"/>
    </w:pPr>
    <w:rPr>
      <w:rFonts w:ascii="Verdana" w:hAnsi="Verdana"/>
      <w:sz w:val="20"/>
    </w:rPr>
  </w:style>
  <w:style w:type="character" w:customStyle="1" w:styleId="1CharChar10">
    <w:name w:val="Знак Знак1 Char Char1"/>
    <w:basedOn w:val="12"/>
    <w:link w:val="1CharChar1"/>
    <w:rPr>
      <w:rFonts w:ascii="Verdana" w:hAnsi="Verdana"/>
      <w:sz w:val="20"/>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330">
    <w:name w:val="Заголовок №3 (3)"/>
    <w:basedOn w:val="a1"/>
    <w:link w:val="331"/>
    <w:pPr>
      <w:widowControl/>
      <w:spacing w:before="240" w:after="240" w:line="0" w:lineRule="atLeast"/>
      <w:outlineLvl w:val="2"/>
    </w:pPr>
    <w:rPr>
      <w:rFonts w:ascii="Century Schoolbook" w:hAnsi="Century Schoolbook"/>
      <w:sz w:val="24"/>
    </w:rPr>
  </w:style>
  <w:style w:type="character" w:customStyle="1" w:styleId="331">
    <w:name w:val="Заголовок №3 (3)"/>
    <w:basedOn w:val="12"/>
    <w:link w:val="330"/>
    <w:rPr>
      <w:rFonts w:ascii="Century Schoolbook" w:hAnsi="Century Schoolbook"/>
      <w:sz w:val="24"/>
    </w:rPr>
  </w:style>
  <w:style w:type="paragraph" w:customStyle="1" w:styleId="81">
    <w:name w:val="Заголовок 81"/>
    <w:basedOn w:val="a1"/>
    <w:next w:val="a1"/>
    <w:link w:val="810"/>
    <w:pPr>
      <w:keepNext/>
      <w:keepLines/>
      <w:widowControl/>
      <w:spacing w:before="200" w:after="0"/>
      <w:outlineLvl w:val="7"/>
    </w:pPr>
    <w:rPr>
      <w:b/>
      <w:color w:val="7F7F7F"/>
      <w:sz w:val="20"/>
    </w:rPr>
  </w:style>
  <w:style w:type="character" w:customStyle="1" w:styleId="810">
    <w:name w:val="Заголовок 81"/>
    <w:basedOn w:val="12"/>
    <w:link w:val="81"/>
    <w:rPr>
      <w:rFonts w:ascii="Calibri" w:hAnsi="Calibri"/>
      <w:b/>
      <w:color w:val="7F7F7F"/>
      <w:sz w:val="20"/>
    </w:rPr>
  </w:style>
  <w:style w:type="paragraph" w:customStyle="1" w:styleId="afff6">
    <w:name w:val="Другое"/>
    <w:basedOn w:val="a1"/>
    <w:link w:val="afff7"/>
    <w:pPr>
      <w:spacing w:after="0" w:line="264" w:lineRule="auto"/>
      <w:ind w:firstLine="240"/>
    </w:pPr>
    <w:rPr>
      <w:rFonts w:ascii="Georgia" w:hAnsi="Georgia"/>
      <w:sz w:val="19"/>
    </w:rPr>
  </w:style>
  <w:style w:type="character" w:customStyle="1" w:styleId="afff7">
    <w:name w:val="Другое"/>
    <w:basedOn w:val="12"/>
    <w:link w:val="afff6"/>
    <w:rPr>
      <w:rFonts w:ascii="Georgia" w:hAnsi="Georgia"/>
      <w:sz w:val="19"/>
    </w:rPr>
  </w:style>
  <w:style w:type="paragraph" w:styleId="2f">
    <w:name w:val="Body Text First Indent 2"/>
    <w:basedOn w:val="afff8"/>
    <w:link w:val="2f0"/>
    <w:pPr>
      <w:widowControl w:val="0"/>
      <w:spacing w:after="200"/>
      <w:ind w:left="360" w:firstLine="360"/>
    </w:pPr>
  </w:style>
  <w:style w:type="character" w:customStyle="1" w:styleId="2f0">
    <w:name w:val="Красная строка 2 Знак"/>
    <w:basedOn w:val="afff9"/>
    <w:link w:val="2f"/>
    <w:rPr>
      <w:rFonts w:ascii="Calibri" w:hAnsi="Calibri"/>
      <w:color w:val="000000"/>
    </w:rPr>
  </w:style>
  <w:style w:type="paragraph" w:customStyle="1" w:styleId="WW8Num38z1">
    <w:name w:val="WW8Num38z1"/>
    <w:link w:val="WW8Num38z10"/>
  </w:style>
  <w:style w:type="character" w:customStyle="1" w:styleId="WW8Num38z10">
    <w:name w:val="WW8Num38z1"/>
    <w:link w:val="WW8Num38z1"/>
  </w:style>
  <w:style w:type="paragraph" w:customStyle="1" w:styleId="afffa">
    <w:name w:val="Письмо"/>
    <w:basedOn w:val="a1"/>
    <w:link w:val="afffb"/>
    <w:pPr>
      <w:widowControl/>
      <w:spacing w:after="0" w:line="320" w:lineRule="exact"/>
      <w:ind w:firstLine="720"/>
      <w:jc w:val="both"/>
    </w:pPr>
    <w:rPr>
      <w:rFonts w:ascii="Times New Roman" w:hAnsi="Times New Roman"/>
      <w:sz w:val="28"/>
    </w:rPr>
  </w:style>
  <w:style w:type="character" w:customStyle="1" w:styleId="afffb">
    <w:name w:val="Письмо"/>
    <w:basedOn w:val="12"/>
    <w:link w:val="afffa"/>
    <w:rPr>
      <w:rFonts w:ascii="Times New Roman" w:hAnsi="Times New Roman"/>
      <w:sz w:val="28"/>
    </w:rPr>
  </w:style>
  <w:style w:type="paragraph" w:customStyle="1" w:styleId="1f6">
    <w:name w:val="Основной текст1"/>
    <w:link w:val="1f7"/>
    <w:rPr>
      <w:highlight w:val="white"/>
    </w:rPr>
  </w:style>
  <w:style w:type="character" w:customStyle="1" w:styleId="1f7">
    <w:name w:val="Основной текст1"/>
    <w:link w:val="1f6"/>
    <w:rPr>
      <w:highlight w:val="white"/>
    </w:rPr>
  </w:style>
  <w:style w:type="paragraph" w:customStyle="1" w:styleId="WW8Num45z0">
    <w:name w:val="WW8Num45z0"/>
    <w:link w:val="WW8Num45z00"/>
    <w:rPr>
      <w:rFonts w:ascii="Times New Roman" w:hAnsi="Times New Roman"/>
    </w:rPr>
  </w:style>
  <w:style w:type="character" w:customStyle="1" w:styleId="WW8Num45z00">
    <w:name w:val="WW8Num45z0"/>
    <w:link w:val="WW8Num45z0"/>
    <w:rPr>
      <w:rFonts w:ascii="Times New Roman" w:hAnsi="Times New Roman"/>
      <w:color w:val="000000"/>
    </w:rPr>
  </w:style>
  <w:style w:type="paragraph" w:customStyle="1" w:styleId="WW8Num32z7">
    <w:name w:val="WW8Num32z7"/>
    <w:link w:val="WW8Num32z70"/>
  </w:style>
  <w:style w:type="character" w:customStyle="1" w:styleId="WW8Num32z70">
    <w:name w:val="WW8Num32z7"/>
    <w:link w:val="WW8Num32z7"/>
  </w:style>
  <w:style w:type="paragraph" w:customStyle="1" w:styleId="55">
    <w:name w:val="Основной текст (5)_"/>
    <w:link w:val="56"/>
    <w:rPr>
      <w:rFonts w:ascii="Times New Roman" w:hAnsi="Times New Roman"/>
      <w:b/>
      <w:i/>
    </w:rPr>
  </w:style>
  <w:style w:type="character" w:customStyle="1" w:styleId="56">
    <w:name w:val="Основной текст (5)_"/>
    <w:link w:val="55"/>
    <w:rPr>
      <w:rFonts w:ascii="Times New Roman" w:hAnsi="Times New Roman"/>
      <w:b/>
      <w:i/>
      <w:smallCaps w:val="0"/>
      <w:strike w:val="0"/>
      <w:u w:val="none"/>
    </w:rPr>
  </w:style>
  <w:style w:type="paragraph" w:customStyle="1" w:styleId="WW8Num7z5">
    <w:name w:val="WW8Num7z5"/>
    <w:link w:val="WW8Num7z50"/>
  </w:style>
  <w:style w:type="character" w:customStyle="1" w:styleId="WW8Num7z50">
    <w:name w:val="WW8Num7z5"/>
    <w:link w:val="WW8Num7z5"/>
  </w:style>
  <w:style w:type="paragraph" w:customStyle="1" w:styleId="WW8Num10z7">
    <w:name w:val="WW8Num10z7"/>
    <w:link w:val="WW8Num10z70"/>
  </w:style>
  <w:style w:type="character" w:customStyle="1" w:styleId="WW8Num10z70">
    <w:name w:val="WW8Num10z7"/>
    <w:link w:val="WW8Num10z7"/>
  </w:style>
  <w:style w:type="paragraph" w:customStyle="1" w:styleId="WW8Num2z6">
    <w:name w:val="WW8Num2z6"/>
    <w:link w:val="WW8Num2z60"/>
  </w:style>
  <w:style w:type="character" w:customStyle="1" w:styleId="WW8Num2z60">
    <w:name w:val="WW8Num2z6"/>
    <w:link w:val="WW8Num2z6"/>
  </w:style>
  <w:style w:type="paragraph" w:customStyle="1" w:styleId="WW8Num10z6">
    <w:name w:val="WW8Num10z6"/>
    <w:link w:val="WW8Num10z60"/>
  </w:style>
  <w:style w:type="character" w:customStyle="1" w:styleId="WW8Num10z60">
    <w:name w:val="WW8Num10z6"/>
    <w:link w:val="WW8Num10z6"/>
  </w:style>
  <w:style w:type="paragraph" w:customStyle="1" w:styleId="WW8Num25z2">
    <w:name w:val="WW8Num25z2"/>
    <w:link w:val="WW8Num25z20"/>
  </w:style>
  <w:style w:type="character" w:customStyle="1" w:styleId="WW8Num25z20">
    <w:name w:val="WW8Num25z2"/>
    <w:link w:val="WW8Num25z2"/>
  </w:style>
  <w:style w:type="paragraph" w:customStyle="1" w:styleId="normaltextrun">
    <w:name w:val="normaltextrun"/>
    <w:link w:val="normaltextrun0"/>
  </w:style>
  <w:style w:type="character" w:customStyle="1" w:styleId="normaltextrun0">
    <w:name w:val="normaltextrun"/>
    <w:link w:val="normaltextrun"/>
  </w:style>
  <w:style w:type="paragraph" w:styleId="2f1">
    <w:name w:val="List 2"/>
    <w:basedOn w:val="a1"/>
    <w:link w:val="2f2"/>
    <w:pPr>
      <w:widowControl/>
      <w:spacing w:after="0" w:line="240" w:lineRule="auto"/>
      <w:ind w:left="566" w:hanging="283"/>
      <w:jc w:val="both"/>
    </w:pPr>
    <w:rPr>
      <w:rFonts w:ascii="Courier New" w:hAnsi="Courier New"/>
      <w:sz w:val="20"/>
    </w:rPr>
  </w:style>
  <w:style w:type="character" w:customStyle="1" w:styleId="2f2">
    <w:name w:val="Список 2 Знак"/>
    <w:basedOn w:val="12"/>
    <w:link w:val="2f1"/>
    <w:rPr>
      <w:rFonts w:ascii="Courier New" w:hAnsi="Courier New"/>
      <w:sz w:val="20"/>
    </w:rPr>
  </w:style>
  <w:style w:type="paragraph" w:customStyle="1" w:styleId="afffc">
    <w:name w:val="Сноска"/>
    <w:basedOn w:val="afff3"/>
    <w:link w:val="afffd"/>
    <w:pPr>
      <w:spacing w:line="174" w:lineRule="atLeast"/>
    </w:pPr>
    <w:rPr>
      <w:sz w:val="17"/>
    </w:rPr>
  </w:style>
  <w:style w:type="character" w:customStyle="1" w:styleId="afffd">
    <w:name w:val="Сноска"/>
    <w:basedOn w:val="afff5"/>
    <w:link w:val="afffc"/>
    <w:rPr>
      <w:rFonts w:ascii="NewtonCSanPin" w:hAnsi="NewtonCSanPin"/>
      <w:color w:val="000000"/>
      <w:sz w:val="17"/>
    </w:rPr>
  </w:style>
  <w:style w:type="paragraph" w:customStyle="1" w:styleId="WW8Num11z5">
    <w:name w:val="WW8Num11z5"/>
    <w:link w:val="WW8Num11z50"/>
  </w:style>
  <w:style w:type="character" w:customStyle="1" w:styleId="WW8Num11z50">
    <w:name w:val="WW8Num11z5"/>
    <w:link w:val="WW8Num11z5"/>
  </w:style>
  <w:style w:type="paragraph" w:customStyle="1" w:styleId="WW8Num39z5">
    <w:name w:val="WW8Num39z5"/>
    <w:link w:val="WW8Num39z50"/>
  </w:style>
  <w:style w:type="character" w:customStyle="1" w:styleId="WW8Num39z50">
    <w:name w:val="WW8Num39z5"/>
    <w:link w:val="WW8Num39z5"/>
  </w:style>
  <w:style w:type="paragraph" w:customStyle="1" w:styleId="afffe">
    <w:name w:val="Колонтитул"/>
    <w:basedOn w:val="a1"/>
    <w:link w:val="affff"/>
    <w:pPr>
      <w:spacing w:after="0" w:line="240" w:lineRule="auto"/>
    </w:pPr>
    <w:rPr>
      <w:rFonts w:ascii="Arial" w:hAnsi="Arial"/>
      <w:sz w:val="15"/>
    </w:rPr>
  </w:style>
  <w:style w:type="character" w:customStyle="1" w:styleId="affff">
    <w:name w:val="Колонтитул"/>
    <w:basedOn w:val="12"/>
    <w:link w:val="afffe"/>
    <w:rPr>
      <w:rFonts w:ascii="Arial" w:hAnsi="Arial"/>
      <w:sz w:val="15"/>
    </w:rPr>
  </w:style>
  <w:style w:type="paragraph" w:customStyle="1" w:styleId="1f8">
    <w:name w:val="Текст выноски Знак1"/>
    <w:link w:val="1f9"/>
    <w:rPr>
      <w:rFonts w:ascii="Segoe UI" w:hAnsi="Segoe UI"/>
      <w:sz w:val="18"/>
    </w:rPr>
  </w:style>
  <w:style w:type="character" w:customStyle="1" w:styleId="1f9">
    <w:name w:val="Текст выноски Знак1"/>
    <w:link w:val="1f8"/>
    <w:rPr>
      <w:rFonts w:ascii="Segoe UI" w:hAnsi="Segoe UI"/>
      <w:color w:val="000000"/>
      <w:sz w:val="18"/>
    </w:rPr>
  </w:style>
  <w:style w:type="paragraph" w:customStyle="1" w:styleId="WW8Num16z1">
    <w:name w:val="WW8Num16z1"/>
    <w:link w:val="WW8Num16z10"/>
    <w:rPr>
      <w:rFonts w:ascii="Courier New" w:hAnsi="Courier New"/>
    </w:rPr>
  </w:style>
  <w:style w:type="character" w:customStyle="1" w:styleId="WW8Num16z10">
    <w:name w:val="WW8Num16z1"/>
    <w:link w:val="WW8Num16z1"/>
    <w:rPr>
      <w:rFonts w:ascii="Courier New" w:hAnsi="Courier New"/>
    </w:rPr>
  </w:style>
  <w:style w:type="paragraph" w:customStyle="1" w:styleId="WW8Num37z6">
    <w:name w:val="WW8Num37z6"/>
    <w:link w:val="WW8Num37z60"/>
  </w:style>
  <w:style w:type="character" w:customStyle="1" w:styleId="WW8Num37z60">
    <w:name w:val="WW8Num37z6"/>
    <w:link w:val="WW8Num37z6"/>
  </w:style>
  <w:style w:type="paragraph" w:customStyle="1" w:styleId="WW8Num36z2">
    <w:name w:val="WW8Num36z2"/>
    <w:link w:val="WW8Num36z20"/>
  </w:style>
  <w:style w:type="character" w:customStyle="1" w:styleId="WW8Num36z20">
    <w:name w:val="WW8Num36z2"/>
    <w:link w:val="WW8Num36z2"/>
  </w:style>
  <w:style w:type="paragraph" w:customStyle="1" w:styleId="WW8Num33z1">
    <w:name w:val="WW8Num33z1"/>
    <w:link w:val="WW8Num33z10"/>
    <w:rPr>
      <w:rFonts w:ascii="Courier New" w:hAnsi="Courier New"/>
    </w:rPr>
  </w:style>
  <w:style w:type="character" w:customStyle="1" w:styleId="WW8Num33z10">
    <w:name w:val="WW8Num33z1"/>
    <w:link w:val="WW8Num33z1"/>
    <w:rPr>
      <w:rFonts w:ascii="Courier New" w:hAnsi="Courier New"/>
    </w:rPr>
  </w:style>
  <w:style w:type="paragraph" w:customStyle="1" w:styleId="WW8Num33z2">
    <w:name w:val="WW8Num33z2"/>
    <w:link w:val="WW8Num33z20"/>
    <w:rPr>
      <w:rFonts w:ascii="Wingdings" w:hAnsi="Wingdings"/>
    </w:rPr>
  </w:style>
  <w:style w:type="character" w:customStyle="1" w:styleId="WW8Num33z20">
    <w:name w:val="WW8Num33z2"/>
    <w:link w:val="WW8Num33z2"/>
    <w:rPr>
      <w:rFonts w:ascii="Wingdings" w:hAnsi="Wingdings"/>
    </w:rPr>
  </w:style>
  <w:style w:type="paragraph" w:customStyle="1" w:styleId="WW8Num22z2">
    <w:name w:val="WW8Num22z2"/>
    <w:link w:val="WW8Num22z20"/>
  </w:style>
  <w:style w:type="character" w:customStyle="1" w:styleId="WW8Num22z20">
    <w:name w:val="WW8Num22z2"/>
    <w:link w:val="WW8Num22z2"/>
  </w:style>
  <w:style w:type="paragraph" w:customStyle="1" w:styleId="WW8Num28z4">
    <w:name w:val="WW8Num28z4"/>
    <w:link w:val="WW8Num28z40"/>
  </w:style>
  <w:style w:type="character" w:customStyle="1" w:styleId="WW8Num28z40">
    <w:name w:val="WW8Num28z4"/>
    <w:link w:val="WW8Num28z4"/>
  </w:style>
  <w:style w:type="paragraph" w:customStyle="1" w:styleId="WW8Num32z5">
    <w:name w:val="WW8Num32z5"/>
    <w:link w:val="WW8Num32z50"/>
  </w:style>
  <w:style w:type="character" w:customStyle="1" w:styleId="WW8Num32z50">
    <w:name w:val="WW8Num32z5"/>
    <w:link w:val="WW8Num32z5"/>
  </w:style>
  <w:style w:type="paragraph" w:customStyle="1" w:styleId="searchresult">
    <w:name w:val="search_result"/>
    <w:link w:val="searchresult0"/>
  </w:style>
  <w:style w:type="character" w:customStyle="1" w:styleId="searchresult0">
    <w:name w:val="search_result"/>
    <w:link w:val="searchresult"/>
  </w:style>
  <w:style w:type="paragraph" w:customStyle="1" w:styleId="WW8Num21z0">
    <w:name w:val="WW8Num21z0"/>
    <w:link w:val="WW8Num21z00"/>
    <w:rPr>
      <w:rFonts w:ascii="Symbol" w:hAnsi="Symbol"/>
      <w:sz w:val="20"/>
    </w:rPr>
  </w:style>
  <w:style w:type="character" w:customStyle="1" w:styleId="WW8Num21z00">
    <w:name w:val="WW8Num21z0"/>
    <w:link w:val="WW8Num21z0"/>
    <w:rPr>
      <w:rFonts w:ascii="Symbol" w:hAnsi="Symbol"/>
      <w:sz w:val="20"/>
    </w:rPr>
  </w:style>
  <w:style w:type="paragraph" w:customStyle="1" w:styleId="Hyperlink0">
    <w:name w:val="Hyperlink.0"/>
    <w:link w:val="Hyperlink00"/>
    <w:rPr>
      <w:color w:val="0000FF"/>
      <w:sz w:val="28"/>
      <w:u w:val="single" w:color="0000FF"/>
    </w:rPr>
  </w:style>
  <w:style w:type="character" w:customStyle="1" w:styleId="Hyperlink00">
    <w:name w:val="Hyperlink.0"/>
    <w:link w:val="Hyperlink0"/>
    <w:rPr>
      <w:color w:val="0000FF"/>
      <w:sz w:val="28"/>
      <w:u w:val="single" w:color="0000FF"/>
    </w:rPr>
  </w:style>
  <w:style w:type="paragraph" w:customStyle="1" w:styleId="Heading2Char">
    <w:name w:val="Heading 2 Char"/>
    <w:link w:val="Heading2Char0"/>
    <w:rPr>
      <w:rFonts w:ascii="Arial" w:hAnsi="Arial"/>
      <w:sz w:val="34"/>
    </w:rPr>
  </w:style>
  <w:style w:type="character" w:customStyle="1" w:styleId="Heading2Char0">
    <w:name w:val="Heading 2 Char"/>
    <w:link w:val="Heading2Char"/>
    <w:rPr>
      <w:rFonts w:ascii="Arial" w:hAnsi="Arial"/>
      <w:sz w:val="34"/>
    </w:rPr>
  </w:style>
  <w:style w:type="paragraph" w:customStyle="1" w:styleId="WW8Num9z6">
    <w:name w:val="WW8Num9z6"/>
    <w:link w:val="WW8Num9z60"/>
  </w:style>
  <w:style w:type="character" w:customStyle="1" w:styleId="WW8Num9z60">
    <w:name w:val="WW8Num9z6"/>
    <w:link w:val="WW8Num9z6"/>
  </w:style>
  <w:style w:type="paragraph" w:customStyle="1" w:styleId="WW8Num18z1">
    <w:name w:val="WW8Num18z1"/>
    <w:link w:val="WW8Num18z10"/>
    <w:rPr>
      <w:rFonts w:ascii="Courier New" w:hAnsi="Courier New"/>
    </w:rPr>
  </w:style>
  <w:style w:type="character" w:customStyle="1" w:styleId="WW8Num18z10">
    <w:name w:val="WW8Num18z1"/>
    <w:link w:val="WW8Num18z1"/>
    <w:rPr>
      <w:rFonts w:ascii="Courier New" w:hAnsi="Courier New"/>
    </w:rPr>
  </w:style>
  <w:style w:type="paragraph" w:customStyle="1" w:styleId="WW8Num41z3">
    <w:name w:val="WW8Num41z3"/>
    <w:link w:val="WW8Num41z30"/>
  </w:style>
  <w:style w:type="character" w:customStyle="1" w:styleId="WW8Num41z30">
    <w:name w:val="WW8Num41z3"/>
    <w:link w:val="WW8Num41z3"/>
  </w:style>
  <w:style w:type="paragraph" w:customStyle="1" w:styleId="affff0">
    <w:name w:val="Подзаг"/>
    <w:basedOn w:val="afff3"/>
    <w:link w:val="affff1"/>
    <w:pPr>
      <w:spacing w:before="113" w:after="28"/>
      <w:jc w:val="center"/>
    </w:pPr>
    <w:rPr>
      <w:b/>
      <w:i/>
    </w:rPr>
  </w:style>
  <w:style w:type="character" w:customStyle="1" w:styleId="affff1">
    <w:name w:val="Подзаг"/>
    <w:basedOn w:val="afff5"/>
    <w:link w:val="affff0"/>
    <w:rPr>
      <w:rFonts w:ascii="NewtonCSanPin" w:hAnsi="NewtonCSanPin"/>
      <w:b/>
      <w:i/>
      <w:color w:val="000000"/>
      <w:sz w:val="21"/>
    </w:rPr>
  </w:style>
  <w:style w:type="paragraph" w:customStyle="1" w:styleId="FontStyle217">
    <w:name w:val="Font Style217"/>
    <w:link w:val="FontStyle2170"/>
    <w:rPr>
      <w:rFonts w:ascii="Arial" w:hAnsi="Arial"/>
      <w:spacing w:val="10"/>
      <w:sz w:val="10"/>
    </w:rPr>
  </w:style>
  <w:style w:type="character" w:customStyle="1" w:styleId="FontStyle2170">
    <w:name w:val="Font Style217"/>
    <w:link w:val="FontStyle217"/>
    <w:rPr>
      <w:rFonts w:ascii="Arial" w:hAnsi="Arial"/>
      <w:spacing w:val="10"/>
      <w:sz w:val="10"/>
    </w:rPr>
  </w:style>
  <w:style w:type="paragraph" w:customStyle="1" w:styleId="A10">
    <w:name w:val="A1"/>
    <w:link w:val="A11"/>
    <w:rPr>
      <w:sz w:val="20"/>
    </w:rPr>
  </w:style>
  <w:style w:type="character" w:customStyle="1" w:styleId="A11">
    <w:name w:val="A1"/>
    <w:link w:val="A10"/>
    <w:rPr>
      <w:color w:val="000000"/>
      <w:sz w:val="20"/>
    </w:rPr>
  </w:style>
  <w:style w:type="paragraph" w:customStyle="1" w:styleId="WW8Num14z2">
    <w:name w:val="WW8Num14z2"/>
    <w:link w:val="WW8Num14z20"/>
  </w:style>
  <w:style w:type="character" w:customStyle="1" w:styleId="WW8Num14z20">
    <w:name w:val="WW8Num14z2"/>
    <w:link w:val="WW8Num14z2"/>
  </w:style>
  <w:style w:type="paragraph" w:customStyle="1" w:styleId="affff2">
    <w:name w:val="Основной текст + Полужирный"/>
    <w:link w:val="affff3"/>
    <w:rPr>
      <w:rFonts w:ascii="Times New Roman" w:hAnsi="Times New Roman"/>
      <w:b/>
      <w:sz w:val="21"/>
      <w:highlight w:val="white"/>
    </w:rPr>
  </w:style>
  <w:style w:type="character" w:customStyle="1" w:styleId="affff3">
    <w:name w:val="Основной текст + Полужирный"/>
    <w:link w:val="affff2"/>
    <w:rPr>
      <w:rFonts w:ascii="Times New Roman" w:hAnsi="Times New Roman"/>
      <w:b/>
      <w:strike w:val="0"/>
      <w:color w:val="000000"/>
      <w:spacing w:val="0"/>
      <w:sz w:val="21"/>
      <w:highlight w:val="white"/>
      <w:u w:val="none"/>
    </w:rPr>
  </w:style>
  <w:style w:type="paragraph" w:customStyle="1" w:styleId="WW8Num7z4">
    <w:name w:val="WW8Num7z4"/>
    <w:link w:val="WW8Num7z40"/>
  </w:style>
  <w:style w:type="character" w:customStyle="1" w:styleId="WW8Num7z40">
    <w:name w:val="WW8Num7z4"/>
    <w:link w:val="WW8Num7z4"/>
  </w:style>
  <w:style w:type="paragraph" w:styleId="2f3">
    <w:name w:val="envelope return"/>
    <w:basedOn w:val="a1"/>
    <w:link w:val="2f4"/>
    <w:pPr>
      <w:spacing w:after="0" w:line="240" w:lineRule="auto"/>
    </w:pPr>
    <w:rPr>
      <w:rFonts w:asciiTheme="majorHAnsi" w:hAnsiTheme="majorHAnsi"/>
      <w:sz w:val="20"/>
    </w:rPr>
  </w:style>
  <w:style w:type="character" w:customStyle="1" w:styleId="2f4">
    <w:name w:val="Обратный адрес 2 Знак"/>
    <w:basedOn w:val="12"/>
    <w:link w:val="2f3"/>
    <w:rPr>
      <w:rFonts w:asciiTheme="majorHAnsi" w:hAnsiTheme="majorHAnsi"/>
      <w:sz w:val="20"/>
    </w:rPr>
  </w:style>
  <w:style w:type="paragraph" w:customStyle="1" w:styleId="1c">
    <w:name w:val="Заг 1"/>
    <w:basedOn w:val="afff3"/>
    <w:link w:val="1d"/>
    <w:pPr>
      <w:keepNext/>
      <w:pageBreakBefore/>
      <w:spacing w:after="170" w:line="296" w:lineRule="atLeast"/>
      <w:ind w:firstLine="0"/>
      <w:jc w:val="center"/>
    </w:pPr>
    <w:rPr>
      <w:rFonts w:ascii="PragmaticaC" w:hAnsi="PragmaticaC"/>
      <w:b/>
      <w:caps/>
      <w:sz w:val="26"/>
    </w:rPr>
  </w:style>
  <w:style w:type="character" w:customStyle="1" w:styleId="1d">
    <w:name w:val="Заг 1"/>
    <w:basedOn w:val="afff5"/>
    <w:link w:val="1c"/>
    <w:rPr>
      <w:rFonts w:ascii="PragmaticaC" w:hAnsi="PragmaticaC"/>
      <w:b/>
      <w:caps/>
      <w:color w:val="000000"/>
      <w:sz w:val="26"/>
    </w:rPr>
  </w:style>
  <w:style w:type="paragraph" w:customStyle="1" w:styleId="WW8Num8z0">
    <w:name w:val="WW8Num8z0"/>
    <w:link w:val="WW8Num8z00"/>
  </w:style>
  <w:style w:type="character" w:customStyle="1" w:styleId="WW8Num8z00">
    <w:name w:val="WW8Num8z0"/>
    <w:link w:val="WW8Num8z0"/>
  </w:style>
  <w:style w:type="paragraph" w:customStyle="1" w:styleId="WW8Num45z7">
    <w:name w:val="WW8Num45z7"/>
    <w:link w:val="WW8Num45z70"/>
  </w:style>
  <w:style w:type="character" w:customStyle="1" w:styleId="WW8Num45z70">
    <w:name w:val="WW8Num45z7"/>
    <w:link w:val="WW8Num45z7"/>
  </w:style>
  <w:style w:type="paragraph" w:customStyle="1" w:styleId="A40">
    <w:name w:val="A4"/>
    <w:link w:val="A41"/>
    <w:rPr>
      <w:sz w:val="26"/>
    </w:rPr>
  </w:style>
  <w:style w:type="character" w:customStyle="1" w:styleId="A41">
    <w:name w:val="A4"/>
    <w:link w:val="A40"/>
    <w:rPr>
      <w:color w:val="000000"/>
      <w:sz w:val="26"/>
    </w:rPr>
  </w:style>
  <w:style w:type="paragraph" w:customStyle="1" w:styleId="WW8Num13z4">
    <w:name w:val="WW8Num13z4"/>
    <w:link w:val="WW8Num13z40"/>
  </w:style>
  <w:style w:type="character" w:customStyle="1" w:styleId="WW8Num13z40">
    <w:name w:val="WW8Num13z4"/>
    <w:link w:val="WW8Num13z4"/>
  </w:style>
  <w:style w:type="paragraph" w:customStyle="1" w:styleId="WW8Num2z1">
    <w:name w:val="WW8Num2z1"/>
    <w:link w:val="WW8Num2z10"/>
  </w:style>
  <w:style w:type="character" w:customStyle="1" w:styleId="WW8Num2z10">
    <w:name w:val="WW8Num2z1"/>
    <w:link w:val="WW8Num2z1"/>
  </w:style>
  <w:style w:type="paragraph" w:customStyle="1" w:styleId="WW8Num14z6">
    <w:name w:val="WW8Num14z6"/>
    <w:link w:val="WW8Num14z60"/>
  </w:style>
  <w:style w:type="character" w:customStyle="1" w:styleId="WW8Num14z60">
    <w:name w:val="WW8Num14z6"/>
    <w:link w:val="WW8Num14z6"/>
  </w:style>
  <w:style w:type="character" w:customStyle="1" w:styleId="90">
    <w:name w:val="Заголовок 9 Знак"/>
    <w:basedOn w:val="12"/>
    <w:link w:val="9"/>
    <w:rPr>
      <w:rFonts w:ascii="Arial" w:hAnsi="Arial"/>
      <w:i/>
      <w:sz w:val="21"/>
    </w:rPr>
  </w:style>
  <w:style w:type="paragraph" w:customStyle="1" w:styleId="2f5">
    <w:name w:val="Заг 2"/>
    <w:basedOn w:val="1c"/>
    <w:link w:val="2f6"/>
    <w:pPr>
      <w:pageBreakBefore w:val="0"/>
      <w:spacing w:before="283"/>
    </w:pPr>
    <w:rPr>
      <w:caps w:val="0"/>
    </w:rPr>
  </w:style>
  <w:style w:type="character" w:customStyle="1" w:styleId="2f6">
    <w:name w:val="Заг 2"/>
    <w:basedOn w:val="1d"/>
    <w:link w:val="2f5"/>
    <w:rPr>
      <w:rFonts w:ascii="PragmaticaC" w:hAnsi="PragmaticaC"/>
      <w:b/>
      <w:caps w:val="0"/>
      <w:color w:val="000000"/>
      <w:sz w:val="26"/>
    </w:rPr>
  </w:style>
  <w:style w:type="paragraph" w:customStyle="1" w:styleId="c27bullet2gifbullet3gif">
    <w:name w:val="c27bullet2gifbullet3.gif"/>
    <w:basedOn w:val="a1"/>
    <w:link w:val="c27bullet2gifbullet3gif0"/>
    <w:pPr>
      <w:widowControl/>
      <w:spacing w:beforeAutospacing="1" w:afterAutospacing="1" w:line="240" w:lineRule="auto"/>
    </w:pPr>
    <w:rPr>
      <w:rFonts w:ascii="Times New Roman" w:hAnsi="Times New Roman"/>
      <w:sz w:val="24"/>
    </w:rPr>
  </w:style>
  <w:style w:type="character" w:customStyle="1" w:styleId="c27bullet2gifbullet3gif0">
    <w:name w:val="c27bullet2gifbullet3.gif"/>
    <w:basedOn w:val="12"/>
    <w:link w:val="c27bullet2gifbullet3gif"/>
    <w:rPr>
      <w:rFonts w:ascii="Times New Roman" w:hAnsi="Times New Roman"/>
      <w:sz w:val="24"/>
    </w:rPr>
  </w:style>
  <w:style w:type="paragraph" w:customStyle="1" w:styleId="WW8Num37z2">
    <w:name w:val="WW8Num37z2"/>
    <w:link w:val="WW8Num37z20"/>
  </w:style>
  <w:style w:type="character" w:customStyle="1" w:styleId="WW8Num37z20">
    <w:name w:val="WW8Num37z2"/>
    <w:link w:val="WW8Num37z2"/>
  </w:style>
  <w:style w:type="paragraph" w:customStyle="1" w:styleId="WW8Num31z2">
    <w:name w:val="WW8Num31z2"/>
    <w:link w:val="WW8Num31z20"/>
  </w:style>
  <w:style w:type="character" w:customStyle="1" w:styleId="WW8Num31z20">
    <w:name w:val="WW8Num31z2"/>
    <w:link w:val="WW8Num31z2"/>
  </w:style>
  <w:style w:type="paragraph" w:customStyle="1" w:styleId="WW8Num46z2">
    <w:name w:val="WW8Num46z2"/>
    <w:link w:val="WW8Num46z20"/>
  </w:style>
  <w:style w:type="character" w:customStyle="1" w:styleId="WW8Num46z20">
    <w:name w:val="WW8Num46z2"/>
    <w:link w:val="WW8Num46z2"/>
  </w:style>
  <w:style w:type="paragraph" w:customStyle="1" w:styleId="WW8Num43z2">
    <w:name w:val="WW8Num43z2"/>
    <w:link w:val="WW8Num43z20"/>
  </w:style>
  <w:style w:type="character" w:customStyle="1" w:styleId="WW8Num43z20">
    <w:name w:val="WW8Num43z2"/>
    <w:link w:val="WW8Num43z2"/>
  </w:style>
  <w:style w:type="paragraph" w:customStyle="1" w:styleId="affff4">
    <w:name w:val="Буллит"/>
    <w:basedOn w:val="afff3"/>
    <w:link w:val="affff5"/>
    <w:pPr>
      <w:ind w:firstLine="244"/>
    </w:pPr>
  </w:style>
  <w:style w:type="character" w:customStyle="1" w:styleId="affff5">
    <w:name w:val="Буллит"/>
    <w:basedOn w:val="afff5"/>
    <w:link w:val="affff4"/>
    <w:rPr>
      <w:rFonts w:ascii="NewtonCSanPin" w:hAnsi="NewtonCSanPin"/>
      <w:color w:val="000000"/>
      <w:sz w:val="21"/>
    </w:rPr>
  </w:style>
  <w:style w:type="paragraph" w:customStyle="1" w:styleId="WW8Num38z3">
    <w:name w:val="WW8Num38z3"/>
    <w:link w:val="WW8Num38z30"/>
  </w:style>
  <w:style w:type="character" w:customStyle="1" w:styleId="WW8Num38z30">
    <w:name w:val="WW8Num38z3"/>
    <w:link w:val="WW8Num38z3"/>
  </w:style>
  <w:style w:type="paragraph" w:customStyle="1" w:styleId="WW8Num46z0">
    <w:name w:val="WW8Num46z0"/>
    <w:link w:val="WW8Num46z00"/>
    <w:rPr>
      <w:rFonts w:ascii="Times New Roman" w:hAnsi="Times New Roman"/>
    </w:rPr>
  </w:style>
  <w:style w:type="character" w:customStyle="1" w:styleId="WW8Num46z00">
    <w:name w:val="WW8Num46z0"/>
    <w:link w:val="WW8Num46z0"/>
    <w:rPr>
      <w:rFonts w:ascii="Times New Roman" w:hAnsi="Times New Roman"/>
      <w:color w:val="000000"/>
    </w:rPr>
  </w:style>
  <w:style w:type="paragraph" w:customStyle="1" w:styleId="WW8Num6z4">
    <w:name w:val="WW8Num6z4"/>
    <w:link w:val="WW8Num6z40"/>
  </w:style>
  <w:style w:type="character" w:customStyle="1" w:styleId="WW8Num6z40">
    <w:name w:val="WW8Num6z4"/>
    <w:link w:val="WW8Num6z4"/>
  </w:style>
  <w:style w:type="paragraph" w:customStyle="1" w:styleId="WW8Num30z8">
    <w:name w:val="WW8Num30z8"/>
    <w:link w:val="WW8Num30z80"/>
  </w:style>
  <w:style w:type="character" w:customStyle="1" w:styleId="WW8Num30z80">
    <w:name w:val="WW8Num30z8"/>
    <w:link w:val="WW8Num30z8"/>
  </w:style>
  <w:style w:type="paragraph" w:customStyle="1" w:styleId="WW8Num23z4">
    <w:name w:val="WW8Num23z4"/>
    <w:link w:val="WW8Num23z40"/>
  </w:style>
  <w:style w:type="character" w:customStyle="1" w:styleId="WW8Num23z40">
    <w:name w:val="WW8Num23z4"/>
    <w:link w:val="WW8Num23z4"/>
  </w:style>
  <w:style w:type="paragraph" w:customStyle="1" w:styleId="WW8Num29z2">
    <w:name w:val="WW8Num29z2"/>
    <w:link w:val="WW8Num29z20"/>
    <w:rPr>
      <w:rFonts w:ascii="Courier New" w:hAnsi="Courier New"/>
    </w:rPr>
  </w:style>
  <w:style w:type="character" w:customStyle="1" w:styleId="WW8Num29z20">
    <w:name w:val="WW8Num29z2"/>
    <w:link w:val="WW8Num29z2"/>
    <w:rPr>
      <w:rFonts w:ascii="Courier New" w:hAnsi="Courier New"/>
    </w:rPr>
  </w:style>
  <w:style w:type="paragraph" w:customStyle="1" w:styleId="1fa">
    <w:name w:val="Знак сноски1"/>
    <w:link w:val="affff6"/>
    <w:rPr>
      <w:vertAlign w:val="superscript"/>
    </w:rPr>
  </w:style>
  <w:style w:type="character" w:styleId="affff6">
    <w:name w:val="footnote reference"/>
    <w:link w:val="1fa"/>
    <w:rPr>
      <w:vertAlign w:val="superscript"/>
    </w:rPr>
  </w:style>
  <w:style w:type="paragraph" w:customStyle="1" w:styleId="100">
    <w:name w:val="Оглавление 10"/>
    <w:basedOn w:val="1fb"/>
    <w:link w:val="101"/>
    <w:pPr>
      <w:tabs>
        <w:tab w:val="right" w:leader="dot" w:pos="7091"/>
      </w:tabs>
      <w:ind w:left="2547"/>
    </w:pPr>
    <w:rPr>
      <w:color w:val="231F20"/>
      <w:sz w:val="28"/>
    </w:rPr>
  </w:style>
  <w:style w:type="character" w:customStyle="1" w:styleId="101">
    <w:name w:val="Оглавление 10"/>
    <w:basedOn w:val="1fc"/>
    <w:link w:val="100"/>
    <w:rPr>
      <w:rFonts w:ascii="Calibri" w:hAnsi="Calibri"/>
      <w:color w:val="231F20"/>
      <w:sz w:val="28"/>
    </w:rPr>
  </w:style>
  <w:style w:type="paragraph" w:customStyle="1" w:styleId="WW8Num5z0">
    <w:name w:val="WW8Num5z0"/>
    <w:link w:val="WW8Num5z00"/>
    <w:rPr>
      <w:rFonts w:ascii="Symbol" w:hAnsi="Symbol"/>
    </w:rPr>
  </w:style>
  <w:style w:type="character" w:customStyle="1" w:styleId="WW8Num5z00">
    <w:name w:val="WW8Num5z0"/>
    <w:link w:val="WW8Num5z0"/>
    <w:rPr>
      <w:rFonts w:ascii="Symbol" w:hAnsi="Symbol"/>
    </w:rPr>
  </w:style>
  <w:style w:type="paragraph" w:customStyle="1" w:styleId="WW8Num12z3">
    <w:name w:val="WW8Num12z3"/>
    <w:link w:val="WW8Num12z30"/>
  </w:style>
  <w:style w:type="character" w:customStyle="1" w:styleId="WW8Num12z30">
    <w:name w:val="WW8Num12z3"/>
    <w:link w:val="WW8Num12z3"/>
  </w:style>
  <w:style w:type="paragraph" w:customStyle="1" w:styleId="WW8Num41z8">
    <w:name w:val="WW8Num41z8"/>
    <w:link w:val="WW8Num41z80"/>
  </w:style>
  <w:style w:type="character" w:customStyle="1" w:styleId="WW8Num41z80">
    <w:name w:val="WW8Num41z8"/>
    <w:link w:val="WW8Num41z8"/>
  </w:style>
  <w:style w:type="paragraph" w:customStyle="1" w:styleId="WW8Num6z0">
    <w:name w:val="WW8Num6z0"/>
    <w:link w:val="WW8Num6z00"/>
  </w:style>
  <w:style w:type="character" w:customStyle="1" w:styleId="WW8Num6z00">
    <w:name w:val="WW8Num6z0"/>
    <w:link w:val="WW8Num6z0"/>
  </w:style>
  <w:style w:type="paragraph" w:customStyle="1" w:styleId="222">
    <w:name w:val="Заголовок 22"/>
    <w:basedOn w:val="a1"/>
    <w:link w:val="223"/>
    <w:pPr>
      <w:spacing w:after="0" w:line="240" w:lineRule="auto"/>
      <w:ind w:left="118"/>
      <w:jc w:val="both"/>
      <w:outlineLvl w:val="2"/>
    </w:pPr>
    <w:rPr>
      <w:rFonts w:ascii="Trebuchet MS" w:hAnsi="Trebuchet MS"/>
      <w:sz w:val="28"/>
    </w:rPr>
  </w:style>
  <w:style w:type="character" w:customStyle="1" w:styleId="223">
    <w:name w:val="Заголовок 22"/>
    <w:basedOn w:val="12"/>
    <w:link w:val="222"/>
    <w:rPr>
      <w:rFonts w:ascii="Trebuchet MS" w:hAnsi="Trebuchet MS"/>
      <w:sz w:val="28"/>
    </w:rPr>
  </w:style>
  <w:style w:type="paragraph" w:customStyle="1" w:styleId="c90">
    <w:name w:val="c90"/>
    <w:basedOn w:val="a1"/>
    <w:link w:val="c900"/>
    <w:pPr>
      <w:widowControl/>
      <w:spacing w:beforeAutospacing="1" w:afterAutospacing="1" w:line="240" w:lineRule="auto"/>
      <w:jc w:val="both"/>
    </w:pPr>
    <w:rPr>
      <w:rFonts w:ascii="Times New Roman" w:hAnsi="Times New Roman"/>
      <w:sz w:val="24"/>
    </w:rPr>
  </w:style>
  <w:style w:type="character" w:customStyle="1" w:styleId="c900">
    <w:name w:val="c90"/>
    <w:basedOn w:val="12"/>
    <w:link w:val="c90"/>
    <w:rPr>
      <w:rFonts w:ascii="Times New Roman" w:hAnsi="Times New Roman"/>
      <w:sz w:val="24"/>
    </w:rPr>
  </w:style>
  <w:style w:type="paragraph" w:customStyle="1" w:styleId="WW8Num20z0">
    <w:name w:val="WW8Num20z0"/>
    <w:link w:val="WW8Num20z00"/>
    <w:rPr>
      <w:rFonts w:ascii="Symbol" w:hAnsi="Symbol"/>
    </w:rPr>
  </w:style>
  <w:style w:type="character" w:customStyle="1" w:styleId="WW8Num20z00">
    <w:name w:val="WW8Num20z0"/>
    <w:link w:val="WW8Num20z0"/>
    <w:rPr>
      <w:rFonts w:ascii="Symbol" w:hAnsi="Symbol"/>
    </w:rPr>
  </w:style>
  <w:style w:type="paragraph" w:customStyle="1" w:styleId="msonormalbullet2gifbullet1gifbullet1gif">
    <w:name w:val="msonormalbullet2gifbullet1gifbullet1.gif"/>
    <w:basedOn w:val="a1"/>
    <w:link w:val="msonormalbullet2gifbullet1gifbullet1gif0"/>
    <w:pPr>
      <w:widowControl/>
      <w:spacing w:beforeAutospacing="1" w:afterAutospacing="1" w:line="240" w:lineRule="auto"/>
    </w:pPr>
    <w:rPr>
      <w:rFonts w:ascii="Times New Roman" w:hAnsi="Times New Roman"/>
      <w:sz w:val="24"/>
    </w:rPr>
  </w:style>
  <w:style w:type="character" w:customStyle="1" w:styleId="msonormalbullet2gifbullet1gifbullet1gif0">
    <w:name w:val="msonormalbullet2gifbullet1gifbullet1.gif"/>
    <w:basedOn w:val="12"/>
    <w:link w:val="msonormalbullet2gifbullet1gifbullet1gif"/>
    <w:rPr>
      <w:rFonts w:ascii="Times New Roman" w:hAnsi="Times New Roman"/>
      <w:sz w:val="24"/>
    </w:rPr>
  </w:style>
  <w:style w:type="paragraph" w:customStyle="1" w:styleId="WW8Num13z6">
    <w:name w:val="WW8Num13z6"/>
    <w:link w:val="WW8Num13z60"/>
  </w:style>
  <w:style w:type="character" w:customStyle="1" w:styleId="WW8Num13z60">
    <w:name w:val="WW8Num13z6"/>
    <w:link w:val="WW8Num13z6"/>
  </w:style>
  <w:style w:type="paragraph" w:customStyle="1" w:styleId="affff7">
    <w:name w:val="_ОБЫЧНЫЙ Знак"/>
    <w:link w:val="affff8"/>
    <w:rPr>
      <w:rFonts w:ascii="Times New Roman" w:hAnsi="Times New Roman"/>
      <w:sz w:val="20"/>
    </w:rPr>
  </w:style>
  <w:style w:type="character" w:customStyle="1" w:styleId="affff8">
    <w:name w:val="_ОБЫЧНЫЙ Знак"/>
    <w:link w:val="affff7"/>
    <w:rPr>
      <w:rFonts w:ascii="Times New Roman" w:hAnsi="Times New Roman"/>
      <w:color w:val="000000"/>
      <w:sz w:val="20"/>
    </w:rPr>
  </w:style>
  <w:style w:type="paragraph" w:customStyle="1" w:styleId="WW8Num42z1">
    <w:name w:val="WW8Num42z1"/>
    <w:link w:val="WW8Num42z10"/>
  </w:style>
  <w:style w:type="character" w:customStyle="1" w:styleId="WW8Num42z10">
    <w:name w:val="WW8Num42z1"/>
    <w:link w:val="WW8Num42z1"/>
  </w:style>
  <w:style w:type="paragraph" w:customStyle="1" w:styleId="WW8Num47z0">
    <w:name w:val="WW8Num47z0"/>
    <w:link w:val="WW8Num47z00"/>
    <w:rPr>
      <w:rFonts w:ascii="Times New Roman" w:hAnsi="Times New Roman"/>
      <w:i/>
    </w:rPr>
  </w:style>
  <w:style w:type="character" w:customStyle="1" w:styleId="WW8Num47z00">
    <w:name w:val="WW8Num47z0"/>
    <w:link w:val="WW8Num47z0"/>
    <w:rPr>
      <w:rFonts w:ascii="Times New Roman" w:hAnsi="Times New Roman"/>
      <w:i/>
      <w:color w:val="000000"/>
    </w:rPr>
  </w:style>
  <w:style w:type="paragraph" w:customStyle="1" w:styleId="FootnoteTextChar">
    <w:name w:val="Footnote Text Char"/>
    <w:link w:val="FootnoteTextChar0"/>
    <w:rPr>
      <w:sz w:val="18"/>
    </w:rPr>
  </w:style>
  <w:style w:type="character" w:customStyle="1" w:styleId="FootnoteTextChar0">
    <w:name w:val="Footnote Text Char"/>
    <w:link w:val="FootnoteTextChar"/>
    <w:rPr>
      <w:sz w:val="18"/>
    </w:rPr>
  </w:style>
  <w:style w:type="paragraph" w:customStyle="1" w:styleId="WW8Num46z3">
    <w:name w:val="WW8Num46z3"/>
    <w:link w:val="WW8Num46z30"/>
  </w:style>
  <w:style w:type="character" w:customStyle="1" w:styleId="WW8Num46z30">
    <w:name w:val="WW8Num46z3"/>
    <w:link w:val="WW8Num46z3"/>
  </w:style>
  <w:style w:type="paragraph" w:customStyle="1" w:styleId="WW8Num35z2">
    <w:name w:val="WW8Num35z2"/>
    <w:link w:val="WW8Num35z20"/>
  </w:style>
  <w:style w:type="character" w:customStyle="1" w:styleId="WW8Num35z20">
    <w:name w:val="WW8Num35z2"/>
    <w:link w:val="WW8Num35z2"/>
  </w:style>
  <w:style w:type="paragraph" w:customStyle="1" w:styleId="pboth">
    <w:name w:val="pboth"/>
    <w:basedOn w:val="a1"/>
    <w:link w:val="pboth0"/>
    <w:pPr>
      <w:widowControl/>
      <w:spacing w:beforeAutospacing="1" w:afterAutospacing="1" w:line="240" w:lineRule="auto"/>
      <w:jc w:val="both"/>
    </w:pPr>
    <w:rPr>
      <w:rFonts w:ascii="Times New Roman" w:hAnsi="Times New Roman"/>
      <w:sz w:val="24"/>
    </w:rPr>
  </w:style>
  <w:style w:type="character" w:customStyle="1" w:styleId="pboth0">
    <w:name w:val="pboth"/>
    <w:basedOn w:val="12"/>
    <w:link w:val="pboth"/>
    <w:rPr>
      <w:rFonts w:ascii="Times New Roman" w:hAnsi="Times New Roman"/>
      <w:sz w:val="24"/>
    </w:rPr>
  </w:style>
  <w:style w:type="paragraph" w:customStyle="1" w:styleId="Zag3">
    <w:name w:val="Zag_3"/>
    <w:basedOn w:val="a1"/>
    <w:link w:val="Zag30"/>
    <w:pPr>
      <w:spacing w:after="68" w:line="282" w:lineRule="exact"/>
      <w:jc w:val="center"/>
    </w:pPr>
    <w:rPr>
      <w:rFonts w:ascii="Times New Roman" w:hAnsi="Times New Roman"/>
      <w:i/>
      <w:sz w:val="24"/>
    </w:rPr>
  </w:style>
  <w:style w:type="character" w:customStyle="1" w:styleId="Zag30">
    <w:name w:val="Zag_3"/>
    <w:basedOn w:val="12"/>
    <w:link w:val="Zag3"/>
    <w:rPr>
      <w:rFonts w:ascii="Times New Roman" w:hAnsi="Times New Roman"/>
      <w:i/>
      <w:color w:val="000000"/>
      <w:sz w:val="24"/>
    </w:rPr>
  </w:style>
  <w:style w:type="paragraph" w:customStyle="1" w:styleId="c11">
    <w:name w:val="c11"/>
    <w:basedOn w:val="a1"/>
    <w:link w:val="c110"/>
    <w:pPr>
      <w:widowControl/>
      <w:spacing w:beforeAutospacing="1" w:afterAutospacing="1" w:line="240" w:lineRule="auto"/>
      <w:jc w:val="both"/>
    </w:pPr>
    <w:rPr>
      <w:rFonts w:ascii="Times New Roman" w:hAnsi="Times New Roman"/>
      <w:sz w:val="24"/>
    </w:rPr>
  </w:style>
  <w:style w:type="character" w:customStyle="1" w:styleId="c110">
    <w:name w:val="c11"/>
    <w:basedOn w:val="12"/>
    <w:link w:val="c11"/>
    <w:rPr>
      <w:rFonts w:ascii="Times New Roman" w:hAnsi="Times New Roman"/>
      <w:sz w:val="24"/>
    </w:rPr>
  </w:style>
  <w:style w:type="paragraph" w:customStyle="1" w:styleId="formattext">
    <w:name w:val="formattext"/>
    <w:basedOn w:val="a1"/>
    <w:link w:val="formattext0"/>
    <w:pPr>
      <w:widowControl/>
      <w:spacing w:beforeAutospacing="1" w:afterAutospacing="1" w:line="240" w:lineRule="auto"/>
    </w:pPr>
    <w:rPr>
      <w:rFonts w:ascii="Times New Roman" w:hAnsi="Times New Roman"/>
      <w:sz w:val="24"/>
    </w:rPr>
  </w:style>
  <w:style w:type="character" w:customStyle="1" w:styleId="formattext0">
    <w:name w:val="formattext"/>
    <w:basedOn w:val="12"/>
    <w:link w:val="formattext"/>
    <w:rPr>
      <w:rFonts w:ascii="Times New Roman" w:hAnsi="Times New Roman"/>
      <w:sz w:val="24"/>
    </w:rPr>
  </w:style>
  <w:style w:type="paragraph" w:customStyle="1" w:styleId="410">
    <w:name w:val="Заголовок 41"/>
    <w:basedOn w:val="a1"/>
    <w:link w:val="411"/>
    <w:pPr>
      <w:spacing w:after="0" w:line="240" w:lineRule="auto"/>
      <w:ind w:left="457"/>
      <w:jc w:val="both"/>
      <w:outlineLvl w:val="4"/>
    </w:pPr>
    <w:rPr>
      <w:rFonts w:ascii="Times New Roman" w:hAnsi="Times New Roman"/>
      <w:b/>
      <w:i/>
      <w:sz w:val="20"/>
    </w:rPr>
  </w:style>
  <w:style w:type="character" w:customStyle="1" w:styleId="411">
    <w:name w:val="Заголовок 41"/>
    <w:basedOn w:val="12"/>
    <w:link w:val="410"/>
    <w:rPr>
      <w:rFonts w:ascii="Times New Roman" w:hAnsi="Times New Roman"/>
      <w:b/>
      <w:i/>
      <w:sz w:val="20"/>
    </w:rPr>
  </w:style>
  <w:style w:type="paragraph" w:customStyle="1" w:styleId="WW8Num30z6">
    <w:name w:val="WW8Num30z6"/>
    <w:link w:val="WW8Num30z60"/>
  </w:style>
  <w:style w:type="character" w:customStyle="1" w:styleId="WW8Num30z60">
    <w:name w:val="WW8Num30z6"/>
    <w:link w:val="WW8Num30z6"/>
  </w:style>
  <w:style w:type="paragraph" w:customStyle="1" w:styleId="msonormalcxspmiddlemailrucssattributepostfix">
    <w:name w:val="msonormalcxspmiddle_mailru_css_attribute_postfix"/>
    <w:basedOn w:val="a1"/>
    <w:link w:val="msonormalcxspmiddlemailrucssattributepostfix0"/>
    <w:pPr>
      <w:widowControl/>
      <w:spacing w:beforeAutospacing="1" w:afterAutospacing="1" w:line="240" w:lineRule="auto"/>
    </w:pPr>
    <w:rPr>
      <w:rFonts w:ascii="Times New Roman" w:hAnsi="Times New Roman"/>
      <w:sz w:val="24"/>
    </w:rPr>
  </w:style>
  <w:style w:type="character" w:customStyle="1" w:styleId="msonormalcxspmiddlemailrucssattributepostfix0">
    <w:name w:val="msonormalcxspmiddle_mailru_css_attribute_postfix"/>
    <w:basedOn w:val="12"/>
    <w:link w:val="msonormalcxspmiddlemailrucssattributepostfix"/>
    <w:rPr>
      <w:rFonts w:ascii="Times New Roman" w:hAnsi="Times New Roman"/>
      <w:sz w:val="24"/>
    </w:rPr>
  </w:style>
  <w:style w:type="paragraph" w:customStyle="1" w:styleId="docdata">
    <w:name w:val="docdata"/>
    <w:link w:val="docdata0"/>
  </w:style>
  <w:style w:type="character" w:customStyle="1" w:styleId="docdata0">
    <w:name w:val="docdata"/>
    <w:link w:val="docdata"/>
  </w:style>
  <w:style w:type="paragraph" w:customStyle="1" w:styleId="WW8Num28z7">
    <w:name w:val="WW8Num28z7"/>
    <w:link w:val="WW8Num28z70"/>
  </w:style>
  <w:style w:type="character" w:customStyle="1" w:styleId="WW8Num28z70">
    <w:name w:val="WW8Num28z7"/>
    <w:link w:val="WW8Num28z7"/>
  </w:style>
  <w:style w:type="paragraph" w:customStyle="1" w:styleId="UnresolvedMention">
    <w:name w:val="Unresolved Mention"/>
    <w:link w:val="UnresolvedMention0"/>
    <w:rPr>
      <w:color w:val="605E5C"/>
      <w:shd w:val="clear" w:color="auto" w:fill="E1DFDD"/>
    </w:rPr>
  </w:style>
  <w:style w:type="character" w:customStyle="1" w:styleId="UnresolvedMention0">
    <w:name w:val="Unresolved Mention"/>
    <w:link w:val="UnresolvedMention"/>
    <w:rPr>
      <w:color w:val="605E5C"/>
      <w:shd w:val="clear" w:color="auto" w:fill="E1DFDD"/>
    </w:rPr>
  </w:style>
  <w:style w:type="paragraph" w:customStyle="1" w:styleId="p5">
    <w:name w:val="p5"/>
    <w:link w:val="p50"/>
    <w:pPr>
      <w:spacing w:after="0" w:line="240" w:lineRule="auto"/>
      <w:jc w:val="both"/>
    </w:pPr>
    <w:rPr>
      <w:rFonts w:ascii="Times New Roman" w:hAnsi="Times New Roman"/>
      <w:sz w:val="18"/>
    </w:rPr>
  </w:style>
  <w:style w:type="character" w:customStyle="1" w:styleId="p50">
    <w:name w:val="p5"/>
    <w:link w:val="p5"/>
    <w:rPr>
      <w:rFonts w:ascii="Times New Roman" w:hAnsi="Times New Roman"/>
      <w:color w:val="000000"/>
      <w:sz w:val="18"/>
    </w:rPr>
  </w:style>
  <w:style w:type="paragraph" w:customStyle="1" w:styleId="affff9">
    <w:name w:val="Надпись"/>
    <w:basedOn w:val="a1"/>
    <w:link w:val="affffa"/>
    <w:pPr>
      <w:widowControl/>
      <w:spacing w:before="120" w:after="120"/>
    </w:pPr>
    <w:rPr>
      <w:i/>
      <w:sz w:val="24"/>
    </w:rPr>
  </w:style>
  <w:style w:type="character" w:customStyle="1" w:styleId="affffa">
    <w:name w:val="Надпись"/>
    <w:basedOn w:val="12"/>
    <w:link w:val="affff9"/>
    <w:rPr>
      <w:rFonts w:ascii="Calibri" w:hAnsi="Calibri"/>
      <w:i/>
      <w:color w:val="000000"/>
      <w:sz w:val="24"/>
    </w:rPr>
  </w:style>
  <w:style w:type="paragraph" w:customStyle="1" w:styleId="WW8Num41z4">
    <w:name w:val="WW8Num41z4"/>
    <w:link w:val="WW8Num41z40"/>
  </w:style>
  <w:style w:type="character" w:customStyle="1" w:styleId="WW8Num41z40">
    <w:name w:val="WW8Num41z4"/>
    <w:link w:val="WW8Num41z4"/>
  </w:style>
  <w:style w:type="paragraph" w:customStyle="1" w:styleId="affffb">
    <w:name w:val="Содержимое таблицы"/>
    <w:basedOn w:val="a1"/>
    <w:link w:val="affffc"/>
    <w:pPr>
      <w:widowControl/>
    </w:pPr>
  </w:style>
  <w:style w:type="character" w:customStyle="1" w:styleId="affffc">
    <w:name w:val="Содержимое таблицы"/>
    <w:basedOn w:val="12"/>
    <w:link w:val="affffb"/>
    <w:rPr>
      <w:rFonts w:ascii="Calibri" w:hAnsi="Calibri"/>
      <w:color w:val="000000"/>
    </w:rPr>
  </w:style>
  <w:style w:type="paragraph" w:customStyle="1" w:styleId="200">
    <w:name w:val="Основной текст (20)"/>
    <w:link w:val="201"/>
    <w:rPr>
      <w:rFonts w:ascii="Malgun Gothic" w:hAnsi="Malgun Gothic"/>
      <w:i/>
      <w:spacing w:val="-7"/>
      <w:sz w:val="18"/>
    </w:rPr>
  </w:style>
  <w:style w:type="character" w:customStyle="1" w:styleId="201">
    <w:name w:val="Основной текст (20)"/>
    <w:link w:val="200"/>
    <w:rPr>
      <w:rFonts w:ascii="Malgun Gothic" w:hAnsi="Malgun Gothic"/>
      <w:b w:val="0"/>
      <w:i/>
      <w:smallCaps w:val="0"/>
      <w:strike w:val="0"/>
      <w:color w:val="000000"/>
      <w:spacing w:val="-7"/>
      <w:sz w:val="18"/>
      <w:u w:val="none"/>
    </w:rPr>
  </w:style>
  <w:style w:type="paragraph" w:customStyle="1" w:styleId="WW8Num22z8">
    <w:name w:val="WW8Num22z8"/>
    <w:link w:val="WW8Num22z80"/>
  </w:style>
  <w:style w:type="character" w:customStyle="1" w:styleId="WW8Num22z80">
    <w:name w:val="WW8Num22z8"/>
    <w:link w:val="WW8Num22z8"/>
  </w:style>
  <w:style w:type="paragraph" w:styleId="63">
    <w:name w:val="index 6"/>
    <w:basedOn w:val="a1"/>
    <w:next w:val="a1"/>
    <w:link w:val="64"/>
    <w:pPr>
      <w:spacing w:after="0" w:line="240" w:lineRule="auto"/>
      <w:ind w:left="1320" w:hanging="220"/>
    </w:pPr>
  </w:style>
  <w:style w:type="character" w:customStyle="1" w:styleId="64">
    <w:name w:val="Указатель 6 Знак"/>
    <w:basedOn w:val="12"/>
    <w:link w:val="63"/>
    <w:rPr>
      <w:rFonts w:ascii="Calibri" w:hAnsi="Calibri"/>
    </w:rPr>
  </w:style>
  <w:style w:type="paragraph" w:customStyle="1" w:styleId="c13">
    <w:name w:val="c13"/>
    <w:basedOn w:val="a1"/>
    <w:link w:val="c130"/>
    <w:pPr>
      <w:widowControl/>
      <w:spacing w:beforeAutospacing="1" w:afterAutospacing="1" w:line="240" w:lineRule="auto"/>
    </w:pPr>
    <w:rPr>
      <w:rFonts w:ascii="Times New Roman" w:hAnsi="Times New Roman"/>
      <w:sz w:val="24"/>
    </w:rPr>
  </w:style>
  <w:style w:type="character" w:customStyle="1" w:styleId="c130">
    <w:name w:val="c13"/>
    <w:basedOn w:val="12"/>
    <w:link w:val="c13"/>
    <w:rPr>
      <w:rFonts w:ascii="Times New Roman" w:hAnsi="Times New Roman"/>
      <w:sz w:val="24"/>
    </w:rPr>
  </w:style>
  <w:style w:type="paragraph" w:customStyle="1" w:styleId="WW8Num6z5">
    <w:name w:val="WW8Num6z5"/>
    <w:link w:val="WW8Num6z50"/>
  </w:style>
  <w:style w:type="character" w:customStyle="1" w:styleId="WW8Num6z50">
    <w:name w:val="WW8Num6z5"/>
    <w:link w:val="WW8Num6z5"/>
  </w:style>
  <w:style w:type="paragraph" w:customStyle="1" w:styleId="c27bullet2gifbullet2gifbullet1gif">
    <w:name w:val="c27bullet2gifbullet2gifbullet1.gif"/>
    <w:basedOn w:val="a1"/>
    <w:link w:val="c27bullet2gifbullet2gifbullet1gif0"/>
    <w:pPr>
      <w:widowControl/>
      <w:spacing w:beforeAutospacing="1" w:afterAutospacing="1" w:line="240" w:lineRule="auto"/>
    </w:pPr>
    <w:rPr>
      <w:rFonts w:ascii="Times New Roman" w:hAnsi="Times New Roman"/>
      <w:sz w:val="24"/>
    </w:rPr>
  </w:style>
  <w:style w:type="character" w:customStyle="1" w:styleId="c27bullet2gifbullet2gifbullet1gif0">
    <w:name w:val="c27bullet2gifbullet2gifbullet1.gif"/>
    <w:basedOn w:val="12"/>
    <w:link w:val="c27bullet2gifbullet2gifbullet1gif"/>
    <w:rPr>
      <w:rFonts w:ascii="Times New Roman" w:hAnsi="Times New Roman"/>
      <w:sz w:val="24"/>
    </w:rPr>
  </w:style>
  <w:style w:type="paragraph" w:customStyle="1" w:styleId="afff3">
    <w:name w:val="Основной"/>
    <w:basedOn w:val="a1"/>
    <w:link w:val="afff5"/>
    <w:pPr>
      <w:widowControl/>
      <w:spacing w:after="0" w:line="214" w:lineRule="atLeast"/>
      <w:ind w:firstLine="283"/>
      <w:jc w:val="both"/>
    </w:pPr>
    <w:rPr>
      <w:rFonts w:ascii="NewtonCSanPin" w:hAnsi="NewtonCSanPin"/>
      <w:sz w:val="21"/>
    </w:rPr>
  </w:style>
  <w:style w:type="character" w:customStyle="1" w:styleId="afff5">
    <w:name w:val="Основной"/>
    <w:basedOn w:val="12"/>
    <w:link w:val="afff3"/>
    <w:rPr>
      <w:rFonts w:ascii="NewtonCSanPin" w:hAnsi="NewtonCSanPin"/>
      <w:color w:val="000000"/>
      <w:sz w:val="21"/>
    </w:rPr>
  </w:style>
  <w:style w:type="paragraph" w:customStyle="1" w:styleId="pcenter">
    <w:name w:val="pcenter"/>
    <w:basedOn w:val="a1"/>
    <w:link w:val="pcenter0"/>
    <w:pPr>
      <w:widowControl/>
      <w:spacing w:before="280" w:after="280" w:line="240" w:lineRule="auto"/>
    </w:pPr>
    <w:rPr>
      <w:rFonts w:ascii="Times New Roman" w:hAnsi="Times New Roman"/>
      <w:sz w:val="24"/>
    </w:rPr>
  </w:style>
  <w:style w:type="character" w:customStyle="1" w:styleId="pcenter0">
    <w:name w:val="pcenter"/>
    <w:basedOn w:val="12"/>
    <w:link w:val="pcenter"/>
    <w:rPr>
      <w:rFonts w:ascii="Times New Roman" w:hAnsi="Times New Roman"/>
      <w:sz w:val="24"/>
    </w:rPr>
  </w:style>
  <w:style w:type="paragraph" w:customStyle="1" w:styleId="WW8Num17z3">
    <w:name w:val="WW8Num17z3"/>
    <w:link w:val="WW8Num17z30"/>
  </w:style>
  <w:style w:type="character" w:customStyle="1" w:styleId="WW8Num17z30">
    <w:name w:val="WW8Num17z3"/>
    <w:link w:val="WW8Num17z3"/>
  </w:style>
  <w:style w:type="paragraph" w:customStyle="1" w:styleId="msonormalbullet1gif">
    <w:name w:val="msonormalbullet1.gif"/>
    <w:basedOn w:val="a1"/>
    <w:link w:val="msonormalbullet1gif0"/>
    <w:pPr>
      <w:widowControl/>
      <w:spacing w:beforeAutospacing="1" w:afterAutospacing="1" w:line="240" w:lineRule="auto"/>
    </w:pPr>
    <w:rPr>
      <w:rFonts w:ascii="Times New Roman" w:hAnsi="Times New Roman"/>
      <w:sz w:val="24"/>
    </w:rPr>
  </w:style>
  <w:style w:type="character" w:customStyle="1" w:styleId="msonormalbullet1gif0">
    <w:name w:val="msonormalbullet1.gif"/>
    <w:basedOn w:val="12"/>
    <w:link w:val="msonormalbullet1gif"/>
    <w:rPr>
      <w:rFonts w:ascii="Times New Roman" w:hAnsi="Times New Roman"/>
      <w:sz w:val="24"/>
    </w:rPr>
  </w:style>
  <w:style w:type="paragraph" w:customStyle="1" w:styleId="WW8Num45z5">
    <w:name w:val="WW8Num45z5"/>
    <w:link w:val="WW8Num45z50"/>
  </w:style>
  <w:style w:type="character" w:customStyle="1" w:styleId="WW8Num45z50">
    <w:name w:val="WW8Num45z5"/>
    <w:link w:val="WW8Num45z5"/>
  </w:style>
  <w:style w:type="paragraph" w:customStyle="1" w:styleId="path-separator">
    <w:name w:val="path-separator"/>
    <w:link w:val="path-separator0"/>
  </w:style>
  <w:style w:type="character" w:customStyle="1" w:styleId="path-separator0">
    <w:name w:val="path-separator"/>
    <w:link w:val="path-separator"/>
  </w:style>
  <w:style w:type="paragraph" w:customStyle="1" w:styleId="WW8Num46z8">
    <w:name w:val="WW8Num46z8"/>
    <w:link w:val="WW8Num46z80"/>
  </w:style>
  <w:style w:type="character" w:customStyle="1" w:styleId="WW8Num46z80">
    <w:name w:val="WW8Num46z8"/>
    <w:link w:val="WW8Num46z8"/>
  </w:style>
  <w:style w:type="paragraph" w:customStyle="1" w:styleId="Style1">
    <w:name w:val="Style1"/>
    <w:basedOn w:val="a1"/>
    <w:link w:val="Style10"/>
    <w:pPr>
      <w:spacing w:after="0" w:line="238" w:lineRule="exact"/>
      <w:jc w:val="center"/>
    </w:pPr>
    <w:rPr>
      <w:rFonts w:ascii="Times New Roman" w:hAnsi="Times New Roman"/>
      <w:sz w:val="24"/>
    </w:rPr>
  </w:style>
  <w:style w:type="character" w:customStyle="1" w:styleId="Style10">
    <w:name w:val="Style1"/>
    <w:basedOn w:val="12"/>
    <w:link w:val="Style1"/>
    <w:rPr>
      <w:rFonts w:ascii="Times New Roman" w:hAnsi="Times New Roman"/>
      <w:sz w:val="24"/>
    </w:rPr>
  </w:style>
  <w:style w:type="paragraph" w:customStyle="1" w:styleId="s1">
    <w:name w:val="s_1"/>
    <w:basedOn w:val="a1"/>
    <w:link w:val="s10"/>
    <w:pPr>
      <w:widowControl/>
      <w:spacing w:beforeAutospacing="1" w:afterAutospacing="1" w:line="240" w:lineRule="auto"/>
    </w:pPr>
    <w:rPr>
      <w:rFonts w:ascii="Times New Roman" w:hAnsi="Times New Roman"/>
      <w:sz w:val="24"/>
    </w:rPr>
  </w:style>
  <w:style w:type="character" w:customStyle="1" w:styleId="s10">
    <w:name w:val="s_1"/>
    <w:basedOn w:val="12"/>
    <w:link w:val="s1"/>
    <w:rPr>
      <w:rFonts w:ascii="Times New Roman" w:hAnsi="Times New Roman"/>
      <w:sz w:val="24"/>
    </w:rPr>
  </w:style>
  <w:style w:type="paragraph" w:customStyle="1" w:styleId="Style104">
    <w:name w:val="Style104"/>
    <w:basedOn w:val="a1"/>
    <w:link w:val="Style1040"/>
    <w:pPr>
      <w:spacing w:after="0" w:line="298" w:lineRule="exact"/>
      <w:ind w:left="1022" w:hanging="1022"/>
    </w:pPr>
    <w:rPr>
      <w:rFonts w:ascii="Arial" w:hAnsi="Arial"/>
      <w:sz w:val="24"/>
    </w:rPr>
  </w:style>
  <w:style w:type="character" w:customStyle="1" w:styleId="Style1040">
    <w:name w:val="Style104"/>
    <w:basedOn w:val="12"/>
    <w:link w:val="Style104"/>
    <w:rPr>
      <w:rFonts w:ascii="Arial" w:hAnsi="Arial"/>
      <w:sz w:val="24"/>
    </w:rPr>
  </w:style>
  <w:style w:type="paragraph" w:customStyle="1" w:styleId="WW8Num14z0">
    <w:name w:val="WW8Num14z0"/>
    <w:link w:val="WW8Num14z00"/>
  </w:style>
  <w:style w:type="character" w:customStyle="1" w:styleId="WW8Num14z00">
    <w:name w:val="WW8Num14z0"/>
    <w:link w:val="WW8Num14z0"/>
  </w:style>
  <w:style w:type="paragraph" w:customStyle="1" w:styleId="affffd">
    <w:name w:val="Прижатый влево"/>
    <w:basedOn w:val="a1"/>
    <w:next w:val="a1"/>
    <w:link w:val="affffe"/>
    <w:pPr>
      <w:spacing w:after="0" w:line="240" w:lineRule="auto"/>
    </w:pPr>
    <w:rPr>
      <w:rFonts w:ascii="Times New Roman CYR" w:hAnsi="Times New Roman CYR"/>
      <w:sz w:val="24"/>
    </w:rPr>
  </w:style>
  <w:style w:type="character" w:customStyle="1" w:styleId="affffe">
    <w:name w:val="Прижатый влево"/>
    <w:basedOn w:val="12"/>
    <w:link w:val="affffd"/>
    <w:rPr>
      <w:rFonts w:ascii="Times New Roman CYR" w:hAnsi="Times New Roman CYR"/>
      <w:sz w:val="24"/>
    </w:rPr>
  </w:style>
  <w:style w:type="paragraph" w:customStyle="1" w:styleId="WW8Num7z8">
    <w:name w:val="WW8Num7z8"/>
    <w:link w:val="WW8Num7z80"/>
  </w:style>
  <w:style w:type="character" w:customStyle="1" w:styleId="WW8Num7z80">
    <w:name w:val="WW8Num7z8"/>
    <w:link w:val="WW8Num7z8"/>
  </w:style>
  <w:style w:type="paragraph" w:customStyle="1" w:styleId="BoldItalic">
    <w:name w:val="Bold_Italic"/>
    <w:link w:val="BoldItalic0"/>
    <w:rPr>
      <w:b/>
      <w:i/>
    </w:rPr>
  </w:style>
  <w:style w:type="character" w:customStyle="1" w:styleId="BoldItalic0">
    <w:name w:val="Bold_Italic"/>
    <w:link w:val="BoldItalic"/>
    <w:rPr>
      <w:b/>
      <w:i/>
    </w:rPr>
  </w:style>
  <w:style w:type="paragraph" w:customStyle="1" w:styleId="WW8Num4z1">
    <w:name w:val="WW8Num4z1"/>
    <w:link w:val="WW8Num4z10"/>
  </w:style>
  <w:style w:type="character" w:customStyle="1" w:styleId="WW8Num4z10">
    <w:name w:val="WW8Num4z1"/>
    <w:link w:val="WW8Num4z1"/>
  </w:style>
  <w:style w:type="paragraph" w:customStyle="1" w:styleId="77">
    <w:name w:val="Основной текст7"/>
    <w:basedOn w:val="a1"/>
    <w:link w:val="78"/>
    <w:pPr>
      <w:spacing w:before="540" w:after="0" w:line="384" w:lineRule="exact"/>
      <w:ind w:left="1040" w:hanging="1040"/>
      <w:jc w:val="both"/>
    </w:pPr>
    <w:rPr>
      <w:rFonts w:ascii="Times New Roman" w:hAnsi="Times New Roman"/>
      <w:sz w:val="34"/>
    </w:rPr>
  </w:style>
  <w:style w:type="character" w:customStyle="1" w:styleId="78">
    <w:name w:val="Основной текст7"/>
    <w:basedOn w:val="12"/>
    <w:link w:val="77"/>
    <w:rPr>
      <w:rFonts w:ascii="Times New Roman" w:hAnsi="Times New Roman"/>
      <w:sz w:val="34"/>
    </w:rPr>
  </w:style>
  <w:style w:type="paragraph" w:customStyle="1" w:styleId="WW8Num27z2">
    <w:name w:val="WW8Num27z2"/>
    <w:link w:val="WW8Num27z20"/>
    <w:rPr>
      <w:rFonts w:ascii="Wingdings" w:hAnsi="Wingdings"/>
    </w:rPr>
  </w:style>
  <w:style w:type="character" w:customStyle="1" w:styleId="WW8Num27z20">
    <w:name w:val="WW8Num27z2"/>
    <w:link w:val="WW8Num27z2"/>
    <w:rPr>
      <w:rFonts w:ascii="Wingdings" w:hAnsi="Wingdings"/>
    </w:rPr>
  </w:style>
  <w:style w:type="paragraph" w:customStyle="1" w:styleId="FontStyle136">
    <w:name w:val="Font Style136"/>
    <w:link w:val="FontStyle1360"/>
    <w:rPr>
      <w:rFonts w:ascii="Arial" w:hAnsi="Arial"/>
      <w:b/>
      <w:sz w:val="24"/>
    </w:rPr>
  </w:style>
  <w:style w:type="character" w:customStyle="1" w:styleId="FontStyle1360">
    <w:name w:val="Font Style136"/>
    <w:link w:val="FontStyle136"/>
    <w:rPr>
      <w:rFonts w:ascii="Arial" w:hAnsi="Arial"/>
      <w:b/>
      <w:sz w:val="24"/>
    </w:rPr>
  </w:style>
  <w:style w:type="paragraph" w:customStyle="1" w:styleId="WW8Num24z1">
    <w:name w:val="WW8Num24z1"/>
    <w:link w:val="WW8Num24z10"/>
  </w:style>
  <w:style w:type="character" w:customStyle="1" w:styleId="WW8Num24z10">
    <w:name w:val="WW8Num24z1"/>
    <w:link w:val="WW8Num24z1"/>
  </w:style>
  <w:style w:type="paragraph" w:customStyle="1" w:styleId="8bullet1gif">
    <w:name w:val="8bullet1.gif"/>
    <w:basedOn w:val="a1"/>
    <w:link w:val="8bullet1gif0"/>
    <w:pPr>
      <w:widowControl/>
      <w:spacing w:beforeAutospacing="1" w:afterAutospacing="1" w:line="240" w:lineRule="auto"/>
    </w:pPr>
    <w:rPr>
      <w:rFonts w:ascii="Times New Roman" w:hAnsi="Times New Roman"/>
      <w:sz w:val="24"/>
    </w:rPr>
  </w:style>
  <w:style w:type="character" w:customStyle="1" w:styleId="8bullet1gif0">
    <w:name w:val="8bullet1.gif"/>
    <w:basedOn w:val="12"/>
    <w:link w:val="8bullet1gif"/>
    <w:rPr>
      <w:rFonts w:ascii="Times New Roman" w:hAnsi="Times New Roman"/>
      <w:sz w:val="24"/>
    </w:rPr>
  </w:style>
  <w:style w:type="paragraph" w:customStyle="1" w:styleId="u-2-msonormal">
    <w:name w:val="u-2-msonormal"/>
    <w:basedOn w:val="a1"/>
    <w:link w:val="u-2-msonormal0"/>
    <w:pPr>
      <w:widowControl/>
      <w:spacing w:beforeAutospacing="1" w:afterAutospacing="1" w:line="240" w:lineRule="auto"/>
    </w:pPr>
    <w:rPr>
      <w:rFonts w:ascii="Times New Roman" w:hAnsi="Times New Roman"/>
      <w:sz w:val="24"/>
    </w:rPr>
  </w:style>
  <w:style w:type="character" w:customStyle="1" w:styleId="u-2-msonormal0">
    <w:name w:val="u-2-msonormal"/>
    <w:basedOn w:val="12"/>
    <w:link w:val="u-2-msonormal"/>
    <w:rPr>
      <w:rFonts w:ascii="Times New Roman" w:hAnsi="Times New Roman"/>
      <w:sz w:val="24"/>
    </w:rPr>
  </w:style>
  <w:style w:type="paragraph" w:customStyle="1" w:styleId="WW8Num37z1">
    <w:name w:val="WW8Num37z1"/>
    <w:link w:val="WW8Num37z10"/>
  </w:style>
  <w:style w:type="character" w:customStyle="1" w:styleId="WW8Num37z10">
    <w:name w:val="WW8Num37z1"/>
    <w:link w:val="WW8Num37z1"/>
  </w:style>
  <w:style w:type="paragraph" w:styleId="afffff">
    <w:name w:val="Normal (Web)"/>
    <w:basedOn w:val="a1"/>
    <w:link w:val="afffff0"/>
    <w:rPr>
      <w:rFonts w:ascii="Times New Roman" w:hAnsi="Times New Roman"/>
      <w:sz w:val="24"/>
    </w:rPr>
  </w:style>
  <w:style w:type="character" w:customStyle="1" w:styleId="afffff0">
    <w:name w:val="Обычный (веб) Знак"/>
    <w:basedOn w:val="12"/>
    <w:link w:val="afffff"/>
    <w:rPr>
      <w:rFonts w:ascii="Times New Roman" w:hAnsi="Times New Roman"/>
      <w:sz w:val="24"/>
    </w:rPr>
  </w:style>
  <w:style w:type="paragraph" w:customStyle="1" w:styleId="c5">
    <w:name w:val="c5"/>
    <w:basedOn w:val="a1"/>
    <w:link w:val="c50"/>
    <w:pPr>
      <w:widowControl/>
      <w:spacing w:beforeAutospacing="1" w:afterAutospacing="1" w:line="240" w:lineRule="auto"/>
    </w:pPr>
    <w:rPr>
      <w:rFonts w:ascii="Times New Roman" w:hAnsi="Times New Roman"/>
      <w:sz w:val="24"/>
    </w:rPr>
  </w:style>
  <w:style w:type="character" w:customStyle="1" w:styleId="c50">
    <w:name w:val="c5"/>
    <w:basedOn w:val="12"/>
    <w:link w:val="c5"/>
    <w:rPr>
      <w:rFonts w:ascii="Times New Roman" w:hAnsi="Times New Roman"/>
      <w:sz w:val="24"/>
    </w:rPr>
  </w:style>
  <w:style w:type="paragraph" w:styleId="45">
    <w:name w:val="index 4"/>
    <w:basedOn w:val="a1"/>
    <w:next w:val="a1"/>
    <w:link w:val="46"/>
    <w:pPr>
      <w:spacing w:after="0" w:line="240" w:lineRule="auto"/>
      <w:ind w:left="880" w:hanging="220"/>
    </w:pPr>
  </w:style>
  <w:style w:type="character" w:customStyle="1" w:styleId="46">
    <w:name w:val="Указатель 4 Знак"/>
    <w:basedOn w:val="12"/>
    <w:link w:val="45"/>
    <w:rPr>
      <w:rFonts w:ascii="Calibri" w:hAnsi="Calibri"/>
    </w:rPr>
  </w:style>
  <w:style w:type="paragraph" w:customStyle="1" w:styleId="WW8Num35z3">
    <w:name w:val="WW8Num35z3"/>
    <w:link w:val="WW8Num35z30"/>
  </w:style>
  <w:style w:type="character" w:customStyle="1" w:styleId="WW8Num35z30">
    <w:name w:val="WW8Num35z3"/>
    <w:link w:val="WW8Num35z3"/>
  </w:style>
  <w:style w:type="paragraph" w:customStyle="1" w:styleId="1fd">
    <w:name w:val="Содержание 1"/>
    <w:basedOn w:val="afff3"/>
    <w:link w:val="1fe"/>
    <w:pPr>
      <w:ind w:firstLine="0"/>
    </w:pPr>
    <w:rPr>
      <w:rFonts w:ascii="Times New Roman" w:hAnsi="Times New Roman"/>
    </w:rPr>
  </w:style>
  <w:style w:type="character" w:customStyle="1" w:styleId="1fe">
    <w:name w:val="Содержание 1"/>
    <w:basedOn w:val="afff5"/>
    <w:link w:val="1fd"/>
    <w:rPr>
      <w:rFonts w:ascii="Times New Roman" w:hAnsi="Times New Roman"/>
      <w:color w:val="000000"/>
      <w:sz w:val="21"/>
    </w:rPr>
  </w:style>
  <w:style w:type="paragraph" w:customStyle="1" w:styleId="1fb">
    <w:name w:val="Указатель1"/>
    <w:basedOn w:val="a1"/>
    <w:link w:val="1fc"/>
    <w:pPr>
      <w:widowControl/>
    </w:pPr>
  </w:style>
  <w:style w:type="character" w:customStyle="1" w:styleId="1fc">
    <w:name w:val="Указатель1"/>
    <w:basedOn w:val="12"/>
    <w:link w:val="1fb"/>
    <w:rPr>
      <w:rFonts w:ascii="Calibri" w:hAnsi="Calibri"/>
      <w:color w:val="000000"/>
    </w:rPr>
  </w:style>
  <w:style w:type="paragraph" w:customStyle="1" w:styleId="FontStyle23">
    <w:name w:val="Font Style23"/>
    <w:link w:val="FontStyle230"/>
    <w:rPr>
      <w:rFonts w:ascii="Times New Roman" w:hAnsi="Times New Roman"/>
      <w:b/>
      <w:sz w:val="20"/>
    </w:rPr>
  </w:style>
  <w:style w:type="character" w:customStyle="1" w:styleId="FontStyle230">
    <w:name w:val="Font Style23"/>
    <w:link w:val="FontStyle23"/>
    <w:rPr>
      <w:rFonts w:ascii="Times New Roman" w:hAnsi="Times New Roman"/>
      <w:b/>
      <w:sz w:val="20"/>
    </w:rPr>
  </w:style>
  <w:style w:type="paragraph" w:customStyle="1" w:styleId="WW8Num41z5">
    <w:name w:val="WW8Num41z5"/>
    <w:link w:val="WW8Num41z50"/>
  </w:style>
  <w:style w:type="character" w:customStyle="1" w:styleId="WW8Num41z50">
    <w:name w:val="WW8Num41z5"/>
    <w:link w:val="WW8Num41z5"/>
  </w:style>
  <w:style w:type="paragraph" w:customStyle="1" w:styleId="afffff1">
    <w:name w:val="_ПЖ"/>
    <w:link w:val="afffff2"/>
    <w:rPr>
      <w:b/>
    </w:rPr>
  </w:style>
  <w:style w:type="character" w:customStyle="1" w:styleId="afffff2">
    <w:name w:val="_ПЖ"/>
    <w:link w:val="afffff1"/>
    <w:rPr>
      <w:b/>
    </w:rPr>
  </w:style>
  <w:style w:type="paragraph" w:customStyle="1" w:styleId="c26">
    <w:name w:val="c26"/>
    <w:link w:val="c260"/>
  </w:style>
  <w:style w:type="character" w:customStyle="1" w:styleId="c260">
    <w:name w:val="c26"/>
    <w:link w:val="c26"/>
  </w:style>
  <w:style w:type="paragraph" w:customStyle="1" w:styleId="afffff3">
    <w:name w:val="Заголовок Знак"/>
    <w:link w:val="afffff4"/>
    <w:rPr>
      <w:rFonts w:ascii="Calibri Light" w:hAnsi="Calibri Light"/>
      <w:spacing w:val="-10"/>
      <w:sz w:val="56"/>
    </w:rPr>
  </w:style>
  <w:style w:type="character" w:customStyle="1" w:styleId="afffff4">
    <w:name w:val="Заголовок Знак"/>
    <w:link w:val="afffff3"/>
    <w:rPr>
      <w:rFonts w:ascii="Calibri Light" w:hAnsi="Calibri Light"/>
      <w:spacing w:val="-10"/>
      <w:sz w:val="56"/>
    </w:rPr>
  </w:style>
  <w:style w:type="paragraph" w:styleId="40">
    <w:name w:val="List Bullet 4"/>
    <w:basedOn w:val="a1"/>
    <w:link w:val="47"/>
    <w:pPr>
      <w:numPr>
        <w:numId w:val="5"/>
      </w:numPr>
      <w:contextualSpacing/>
    </w:pPr>
  </w:style>
  <w:style w:type="character" w:customStyle="1" w:styleId="47">
    <w:name w:val="Маркированный список 4 Знак"/>
    <w:basedOn w:val="12"/>
    <w:link w:val="40"/>
    <w:rPr>
      <w:rFonts w:ascii="Calibri" w:hAnsi="Calibri"/>
    </w:rPr>
  </w:style>
  <w:style w:type="paragraph" w:customStyle="1" w:styleId="c18">
    <w:name w:val="c18"/>
    <w:link w:val="c180"/>
  </w:style>
  <w:style w:type="character" w:customStyle="1" w:styleId="c180">
    <w:name w:val="c18"/>
    <w:link w:val="c18"/>
  </w:style>
  <w:style w:type="paragraph" w:customStyle="1" w:styleId="afffff5">
    <w:name w:val="без абзаца"/>
    <w:basedOn w:val="a5"/>
    <w:link w:val="afffff6"/>
    <w:pPr>
      <w:spacing w:before="0" w:after="0"/>
      <w:ind w:firstLine="0"/>
      <w:jc w:val="left"/>
    </w:pPr>
    <w:rPr>
      <w:rFonts w:ascii="Newton-Regular" w:hAnsi="Newton-Regular"/>
    </w:rPr>
  </w:style>
  <w:style w:type="character" w:customStyle="1" w:styleId="afffff6">
    <w:name w:val="без абзаца"/>
    <w:basedOn w:val="a7"/>
    <w:link w:val="afffff5"/>
    <w:rPr>
      <w:rFonts w:ascii="Newton-Regular" w:hAnsi="Newton-Regular"/>
      <w:b/>
      <w:color w:val="000000"/>
      <w:sz w:val="28"/>
    </w:rPr>
  </w:style>
  <w:style w:type="paragraph" w:customStyle="1" w:styleId="WW8Num23z0">
    <w:name w:val="WW8Num23z0"/>
    <w:link w:val="WW8Num23z00"/>
    <w:rPr>
      <w:rFonts w:ascii="Symbol" w:hAnsi="Symbol"/>
      <w:sz w:val="20"/>
    </w:rPr>
  </w:style>
  <w:style w:type="character" w:customStyle="1" w:styleId="WW8Num23z00">
    <w:name w:val="WW8Num23z0"/>
    <w:link w:val="WW8Num23z0"/>
    <w:rPr>
      <w:rFonts w:ascii="Symbol" w:hAnsi="Symbol"/>
      <w:sz w:val="20"/>
    </w:rPr>
  </w:style>
  <w:style w:type="paragraph" w:customStyle="1" w:styleId="WW8Num22z5">
    <w:name w:val="WW8Num22z5"/>
    <w:link w:val="WW8Num22z50"/>
  </w:style>
  <w:style w:type="character" w:customStyle="1" w:styleId="WW8Num22z50">
    <w:name w:val="WW8Num22z5"/>
    <w:link w:val="WW8Num22z5"/>
  </w:style>
  <w:style w:type="paragraph" w:styleId="2f7">
    <w:name w:val="Quote"/>
    <w:basedOn w:val="a1"/>
    <w:next w:val="a1"/>
    <w:link w:val="2f8"/>
    <w:pPr>
      <w:widowControl/>
      <w:ind w:left="720" w:right="720"/>
      <w:jc w:val="both"/>
    </w:pPr>
    <w:rPr>
      <w:rFonts w:ascii="Times New Roman" w:hAnsi="Times New Roman"/>
      <w:i/>
      <w:sz w:val="28"/>
    </w:rPr>
  </w:style>
  <w:style w:type="character" w:customStyle="1" w:styleId="2f8">
    <w:name w:val="Цитата 2 Знак"/>
    <w:basedOn w:val="12"/>
    <w:link w:val="2f7"/>
    <w:rPr>
      <w:rFonts w:ascii="Times New Roman" w:hAnsi="Times New Roman"/>
      <w:i/>
      <w:sz w:val="28"/>
    </w:rPr>
  </w:style>
  <w:style w:type="paragraph" w:customStyle="1" w:styleId="afffff7">
    <w:name w:val="_ТАБЛ_боковик Знак"/>
    <w:link w:val="afffff8"/>
    <w:rPr>
      <w:rFonts w:ascii="Times New Roman" w:hAnsi="Times New Roman"/>
      <w:sz w:val="20"/>
    </w:rPr>
  </w:style>
  <w:style w:type="character" w:customStyle="1" w:styleId="afffff8">
    <w:name w:val="_ТАБЛ_боковик Знак"/>
    <w:link w:val="afffff7"/>
    <w:rPr>
      <w:rFonts w:ascii="Times New Roman" w:hAnsi="Times New Roman"/>
      <w:color w:val="000000"/>
      <w:sz w:val="20"/>
    </w:rPr>
  </w:style>
  <w:style w:type="paragraph" w:customStyle="1" w:styleId="WW8Num10z1">
    <w:name w:val="WW8Num10z1"/>
    <w:link w:val="WW8Num10z10"/>
  </w:style>
  <w:style w:type="character" w:customStyle="1" w:styleId="WW8Num10z10">
    <w:name w:val="WW8Num10z1"/>
    <w:link w:val="WW8Num10z1"/>
  </w:style>
  <w:style w:type="paragraph" w:customStyle="1" w:styleId="UnresolvedMention1">
    <w:name w:val="Unresolved Mention"/>
    <w:link w:val="UnresolvedMention2"/>
    <w:rPr>
      <w:color w:val="605E5C"/>
      <w:shd w:val="clear" w:color="auto" w:fill="E1DFDD"/>
    </w:rPr>
  </w:style>
  <w:style w:type="character" w:customStyle="1" w:styleId="UnresolvedMention2">
    <w:name w:val="Unresolved Mention"/>
    <w:link w:val="UnresolvedMention1"/>
    <w:rPr>
      <w:color w:val="605E5C"/>
      <w:shd w:val="clear" w:color="auto" w:fill="E1DFDD"/>
    </w:rPr>
  </w:style>
  <w:style w:type="paragraph" w:customStyle="1" w:styleId="WW8Num8z7">
    <w:name w:val="WW8Num8z7"/>
    <w:link w:val="WW8Num8z70"/>
  </w:style>
  <w:style w:type="character" w:customStyle="1" w:styleId="WW8Num8z70">
    <w:name w:val="WW8Num8z7"/>
    <w:link w:val="WW8Num8z7"/>
  </w:style>
  <w:style w:type="paragraph" w:customStyle="1" w:styleId="83">
    <w:name w:val="Основной текст (8)"/>
    <w:basedOn w:val="a1"/>
    <w:link w:val="84"/>
    <w:pPr>
      <w:spacing w:after="0" w:line="240" w:lineRule="auto"/>
    </w:pPr>
    <w:rPr>
      <w:rFonts w:asciiTheme="minorHAnsi" w:hAnsiTheme="minorHAnsi"/>
      <w:b/>
      <w:sz w:val="11"/>
    </w:rPr>
  </w:style>
  <w:style w:type="character" w:customStyle="1" w:styleId="84">
    <w:name w:val="Основной текст (8)"/>
    <w:basedOn w:val="12"/>
    <w:link w:val="83"/>
    <w:rPr>
      <w:rFonts w:asciiTheme="minorHAnsi" w:hAnsiTheme="minorHAnsi"/>
      <w:b/>
      <w:sz w:val="11"/>
    </w:rPr>
  </w:style>
  <w:style w:type="paragraph" w:customStyle="1" w:styleId="WW8Num11z6">
    <w:name w:val="WW8Num11z6"/>
    <w:link w:val="WW8Num11z60"/>
  </w:style>
  <w:style w:type="character" w:customStyle="1" w:styleId="WW8Num11z60">
    <w:name w:val="WW8Num11z6"/>
    <w:link w:val="WW8Num11z6"/>
  </w:style>
  <w:style w:type="paragraph" w:styleId="30">
    <w:name w:val="List Number 3"/>
    <w:basedOn w:val="a1"/>
    <w:link w:val="37"/>
    <w:pPr>
      <w:numPr>
        <w:numId w:val="6"/>
      </w:numPr>
      <w:contextualSpacing/>
    </w:pPr>
  </w:style>
  <w:style w:type="character" w:customStyle="1" w:styleId="37">
    <w:name w:val="Нумерованный список 3 Знак"/>
    <w:basedOn w:val="12"/>
    <w:link w:val="30"/>
    <w:rPr>
      <w:rFonts w:ascii="Calibri" w:hAnsi="Calibri"/>
    </w:rPr>
  </w:style>
  <w:style w:type="paragraph" w:customStyle="1" w:styleId="WW8Num1z7">
    <w:name w:val="WW8Num1z7"/>
    <w:link w:val="WW8Num1z70"/>
  </w:style>
  <w:style w:type="character" w:customStyle="1" w:styleId="WW8Num1z70">
    <w:name w:val="WW8Num1z7"/>
    <w:link w:val="WW8Num1z7"/>
  </w:style>
  <w:style w:type="paragraph" w:customStyle="1" w:styleId="213">
    <w:name w:val="Оглавление 21"/>
    <w:basedOn w:val="a1"/>
    <w:link w:val="214"/>
    <w:pPr>
      <w:spacing w:before="13" w:after="0" w:line="240" w:lineRule="auto"/>
      <w:ind w:left="457"/>
      <w:jc w:val="both"/>
    </w:pPr>
    <w:rPr>
      <w:rFonts w:ascii="Times New Roman" w:hAnsi="Times New Roman"/>
      <w:sz w:val="20"/>
    </w:rPr>
  </w:style>
  <w:style w:type="character" w:customStyle="1" w:styleId="214">
    <w:name w:val="Оглавление 21"/>
    <w:basedOn w:val="12"/>
    <w:link w:val="213"/>
    <w:rPr>
      <w:rFonts w:ascii="Times New Roman" w:hAnsi="Times New Roman"/>
      <w:sz w:val="20"/>
    </w:rPr>
  </w:style>
  <w:style w:type="paragraph" w:customStyle="1" w:styleId="1ff">
    <w:name w:val="Сильное выделение1"/>
    <w:link w:val="afffff9"/>
    <w:rPr>
      <w:b/>
      <w:i/>
      <w:color w:val="4F81BD"/>
    </w:rPr>
  </w:style>
  <w:style w:type="character" w:styleId="afffff9">
    <w:name w:val="Intense Emphasis"/>
    <w:link w:val="1ff"/>
    <w:rPr>
      <w:b/>
      <w:i/>
      <w:color w:val="4F81BD"/>
    </w:rPr>
  </w:style>
  <w:style w:type="paragraph" w:customStyle="1" w:styleId="WW8Num11z8">
    <w:name w:val="WW8Num11z8"/>
    <w:link w:val="WW8Num11z80"/>
  </w:style>
  <w:style w:type="character" w:customStyle="1" w:styleId="WW8Num11z80">
    <w:name w:val="WW8Num11z8"/>
    <w:link w:val="WW8Num11z8"/>
  </w:style>
  <w:style w:type="paragraph" w:customStyle="1" w:styleId="WW8Num14z3">
    <w:name w:val="WW8Num14z3"/>
    <w:link w:val="WW8Num14z30"/>
  </w:style>
  <w:style w:type="character" w:customStyle="1" w:styleId="WW8Num14z30">
    <w:name w:val="WW8Num14z3"/>
    <w:link w:val="WW8Num14z3"/>
  </w:style>
  <w:style w:type="paragraph" w:customStyle="1" w:styleId="afffffa">
    <w:name w:val="Новый"/>
    <w:basedOn w:val="a1"/>
    <w:link w:val="afffffb"/>
    <w:pPr>
      <w:widowControl/>
      <w:spacing w:after="0" w:line="360" w:lineRule="auto"/>
      <w:ind w:firstLine="454"/>
      <w:jc w:val="both"/>
    </w:pPr>
    <w:rPr>
      <w:rFonts w:ascii="Times New Roman" w:hAnsi="Times New Roman"/>
      <w:sz w:val="28"/>
    </w:rPr>
  </w:style>
  <w:style w:type="character" w:customStyle="1" w:styleId="afffffb">
    <w:name w:val="Новый"/>
    <w:basedOn w:val="12"/>
    <w:link w:val="afffffa"/>
    <w:rPr>
      <w:rFonts w:ascii="Times New Roman" w:hAnsi="Times New Roman"/>
      <w:sz w:val="28"/>
    </w:rPr>
  </w:style>
  <w:style w:type="paragraph" w:styleId="38">
    <w:name w:val="List Continue 3"/>
    <w:basedOn w:val="a1"/>
    <w:link w:val="39"/>
    <w:pPr>
      <w:spacing w:after="120"/>
      <w:ind w:left="849"/>
      <w:contextualSpacing/>
    </w:pPr>
  </w:style>
  <w:style w:type="character" w:customStyle="1" w:styleId="39">
    <w:name w:val="Продолжение списка 3 Знак"/>
    <w:basedOn w:val="12"/>
    <w:link w:val="38"/>
    <w:rPr>
      <w:rFonts w:ascii="Calibri" w:hAnsi="Calibri"/>
    </w:rPr>
  </w:style>
  <w:style w:type="paragraph" w:customStyle="1" w:styleId="WW8Num41z0">
    <w:name w:val="WW8Num41z0"/>
    <w:link w:val="WW8Num41z00"/>
    <w:rPr>
      <w:rFonts w:ascii="Times New Roman" w:hAnsi="Times New Roman"/>
    </w:rPr>
  </w:style>
  <w:style w:type="character" w:customStyle="1" w:styleId="WW8Num41z00">
    <w:name w:val="WW8Num41z0"/>
    <w:link w:val="WW8Num41z0"/>
    <w:rPr>
      <w:rFonts w:ascii="Times New Roman" w:hAnsi="Times New Roman"/>
      <w:color w:val="000000"/>
    </w:rPr>
  </w:style>
  <w:style w:type="paragraph" w:styleId="91">
    <w:name w:val="index 9"/>
    <w:basedOn w:val="a1"/>
    <w:next w:val="a1"/>
    <w:link w:val="92"/>
    <w:pPr>
      <w:spacing w:after="0" w:line="240" w:lineRule="auto"/>
      <w:ind w:left="1980" w:hanging="220"/>
    </w:pPr>
  </w:style>
  <w:style w:type="character" w:customStyle="1" w:styleId="92">
    <w:name w:val="Указатель 9 Знак"/>
    <w:basedOn w:val="12"/>
    <w:link w:val="91"/>
    <w:rPr>
      <w:rFonts w:ascii="Calibri" w:hAnsi="Calibri"/>
    </w:rPr>
  </w:style>
  <w:style w:type="paragraph" w:customStyle="1" w:styleId="WW8Num19z5">
    <w:name w:val="WW8Num19z5"/>
    <w:link w:val="WW8Num19z50"/>
  </w:style>
  <w:style w:type="character" w:customStyle="1" w:styleId="WW8Num19z50">
    <w:name w:val="WW8Num19z5"/>
    <w:link w:val="WW8Num19z5"/>
  </w:style>
  <w:style w:type="paragraph" w:customStyle="1" w:styleId="WW8Num2z7">
    <w:name w:val="WW8Num2z7"/>
    <w:link w:val="WW8Num2z70"/>
  </w:style>
  <w:style w:type="character" w:customStyle="1" w:styleId="WW8Num2z70">
    <w:name w:val="WW8Num2z7"/>
    <w:link w:val="WW8Num2z7"/>
  </w:style>
  <w:style w:type="paragraph" w:customStyle="1" w:styleId="markedcontent">
    <w:name w:val="markedcontent"/>
    <w:link w:val="markedcontent0"/>
  </w:style>
  <w:style w:type="character" w:customStyle="1" w:styleId="markedcontent0">
    <w:name w:val="markedcontent"/>
    <w:link w:val="markedcontent"/>
  </w:style>
  <w:style w:type="paragraph" w:customStyle="1" w:styleId="WW8Num20z1">
    <w:name w:val="WW8Num20z1"/>
    <w:link w:val="WW8Num20z10"/>
    <w:rPr>
      <w:rFonts w:ascii="Courier New" w:hAnsi="Courier New"/>
    </w:rPr>
  </w:style>
  <w:style w:type="character" w:customStyle="1" w:styleId="WW8Num20z10">
    <w:name w:val="WW8Num20z1"/>
    <w:link w:val="WW8Num20z1"/>
    <w:rPr>
      <w:rFonts w:ascii="Courier New" w:hAnsi="Courier New"/>
    </w:rPr>
  </w:style>
  <w:style w:type="paragraph" w:customStyle="1" w:styleId="2Exact">
    <w:name w:val="Основной текст (2) Exact"/>
    <w:link w:val="2Exact0"/>
    <w:rPr>
      <w:rFonts w:ascii="Times New Roman" w:hAnsi="Times New Roman"/>
      <w:sz w:val="20"/>
    </w:rPr>
  </w:style>
  <w:style w:type="character" w:customStyle="1" w:styleId="2Exact0">
    <w:name w:val="Основной текст (2) Exact"/>
    <w:link w:val="2Exact"/>
    <w:rPr>
      <w:rFonts w:ascii="Times New Roman" w:hAnsi="Times New Roman"/>
      <w:b w:val="0"/>
      <w:i w:val="0"/>
      <w:smallCaps w:val="0"/>
      <w:strike w:val="0"/>
      <w:sz w:val="20"/>
      <w:u w:val="none"/>
    </w:rPr>
  </w:style>
  <w:style w:type="paragraph" w:customStyle="1" w:styleId="1ff0">
    <w:name w:val="Текст концевой сноски Знак1"/>
    <w:basedOn w:val="1b"/>
    <w:link w:val="1ff1"/>
    <w:rPr>
      <w:rFonts w:ascii="Calibri" w:hAnsi="Calibri"/>
      <w:sz w:val="20"/>
    </w:rPr>
  </w:style>
  <w:style w:type="character" w:customStyle="1" w:styleId="1ff1">
    <w:name w:val="Текст концевой сноски Знак1"/>
    <w:basedOn w:val="a2"/>
    <w:link w:val="1ff0"/>
    <w:rPr>
      <w:rFonts w:ascii="Calibri" w:hAnsi="Calibri"/>
      <w:sz w:val="20"/>
    </w:rPr>
  </w:style>
  <w:style w:type="paragraph" w:customStyle="1" w:styleId="WW8Num31z8">
    <w:name w:val="WW8Num31z8"/>
    <w:link w:val="WW8Num31z80"/>
  </w:style>
  <w:style w:type="character" w:customStyle="1" w:styleId="WW8Num31z80">
    <w:name w:val="WW8Num31z8"/>
    <w:link w:val="WW8Num31z8"/>
  </w:style>
  <w:style w:type="paragraph" w:styleId="afffffc">
    <w:name w:val="Plain Text"/>
    <w:basedOn w:val="a1"/>
    <w:link w:val="afffffd"/>
    <w:pPr>
      <w:spacing w:after="0" w:line="240" w:lineRule="auto"/>
    </w:pPr>
    <w:rPr>
      <w:rFonts w:ascii="Consolas" w:hAnsi="Consolas"/>
      <w:sz w:val="21"/>
    </w:rPr>
  </w:style>
  <w:style w:type="character" w:customStyle="1" w:styleId="afffffd">
    <w:name w:val="Текст Знак"/>
    <w:basedOn w:val="12"/>
    <w:link w:val="afffffc"/>
    <w:rPr>
      <w:rFonts w:ascii="Consolas" w:hAnsi="Consolas"/>
      <w:sz w:val="21"/>
    </w:rPr>
  </w:style>
  <w:style w:type="paragraph" w:customStyle="1" w:styleId="120">
    <w:name w:val="Оглавление 12"/>
    <w:basedOn w:val="a1"/>
    <w:link w:val="121"/>
    <w:pPr>
      <w:spacing w:before="252" w:after="0" w:line="240" w:lineRule="auto"/>
      <w:ind w:left="117"/>
      <w:jc w:val="both"/>
    </w:pPr>
    <w:rPr>
      <w:rFonts w:ascii="Cambria" w:hAnsi="Cambria"/>
      <w:b/>
      <w:sz w:val="20"/>
    </w:rPr>
  </w:style>
  <w:style w:type="character" w:customStyle="1" w:styleId="121">
    <w:name w:val="Оглавление 12"/>
    <w:basedOn w:val="12"/>
    <w:link w:val="120"/>
    <w:rPr>
      <w:rFonts w:ascii="Cambria" w:hAnsi="Cambria"/>
      <w:b/>
      <w:sz w:val="20"/>
    </w:rPr>
  </w:style>
  <w:style w:type="paragraph" w:customStyle="1" w:styleId="FontStyle113">
    <w:name w:val="Font Style113"/>
    <w:link w:val="FontStyle1130"/>
    <w:rPr>
      <w:rFonts w:ascii="Arial Unicode MS" w:hAnsi="Arial Unicode MS"/>
      <w:sz w:val="16"/>
    </w:rPr>
  </w:style>
  <w:style w:type="character" w:customStyle="1" w:styleId="FontStyle1130">
    <w:name w:val="Font Style113"/>
    <w:link w:val="FontStyle113"/>
    <w:rPr>
      <w:rFonts w:ascii="Arial Unicode MS" w:hAnsi="Arial Unicode MS"/>
      <w:sz w:val="16"/>
    </w:rPr>
  </w:style>
  <w:style w:type="paragraph" w:customStyle="1" w:styleId="920">
    <w:name w:val="Заголовок 9 Знак2"/>
    <w:link w:val="921"/>
    <w:rPr>
      <w:rFonts w:ascii="Cambria" w:hAnsi="Cambria"/>
      <w:i/>
      <w:color w:val="272727"/>
      <w:sz w:val="21"/>
    </w:rPr>
  </w:style>
  <w:style w:type="character" w:customStyle="1" w:styleId="921">
    <w:name w:val="Заголовок 9 Знак2"/>
    <w:link w:val="920"/>
    <w:rPr>
      <w:rFonts w:ascii="Cambria" w:hAnsi="Cambria"/>
      <w:i/>
      <w:color w:val="272727"/>
      <w:sz w:val="21"/>
    </w:rPr>
  </w:style>
  <w:style w:type="paragraph" w:customStyle="1" w:styleId="WW8Num39z7">
    <w:name w:val="WW8Num39z7"/>
    <w:link w:val="WW8Num39z70"/>
  </w:style>
  <w:style w:type="character" w:customStyle="1" w:styleId="WW8Num39z70">
    <w:name w:val="WW8Num39z7"/>
    <w:link w:val="WW8Num39z7"/>
  </w:style>
  <w:style w:type="paragraph" w:customStyle="1" w:styleId="WW8Num42z8">
    <w:name w:val="WW8Num42z8"/>
    <w:link w:val="WW8Num42z80"/>
  </w:style>
  <w:style w:type="character" w:customStyle="1" w:styleId="WW8Num42z80">
    <w:name w:val="WW8Num42z8"/>
    <w:link w:val="WW8Num42z8"/>
  </w:style>
  <w:style w:type="paragraph" w:customStyle="1" w:styleId="Pa2">
    <w:name w:val="Pa2"/>
    <w:basedOn w:val="Default"/>
    <w:next w:val="Default"/>
    <w:link w:val="Pa20"/>
    <w:pPr>
      <w:spacing w:line="281" w:lineRule="atLeast"/>
    </w:pPr>
    <w:rPr>
      <w:rFonts w:ascii="Newton" w:hAnsi="Newton"/>
    </w:rPr>
  </w:style>
  <w:style w:type="character" w:customStyle="1" w:styleId="Pa20">
    <w:name w:val="Pa2"/>
    <w:basedOn w:val="Default0"/>
    <w:link w:val="Pa2"/>
    <w:rPr>
      <w:rFonts w:ascii="Newton" w:hAnsi="Newton"/>
      <w:color w:val="000000"/>
      <w:sz w:val="24"/>
    </w:rPr>
  </w:style>
  <w:style w:type="paragraph" w:customStyle="1" w:styleId="WW8Num40z2">
    <w:name w:val="WW8Num40z2"/>
    <w:link w:val="WW8Num40z20"/>
    <w:rPr>
      <w:rFonts w:ascii="Wingdings" w:hAnsi="Wingdings"/>
    </w:rPr>
  </w:style>
  <w:style w:type="character" w:customStyle="1" w:styleId="WW8Num40z20">
    <w:name w:val="WW8Num40z2"/>
    <w:link w:val="WW8Num40z2"/>
    <w:rPr>
      <w:rFonts w:ascii="Wingdings" w:hAnsi="Wingdings"/>
    </w:rPr>
  </w:style>
  <w:style w:type="paragraph" w:customStyle="1" w:styleId="WW8Num12z8">
    <w:name w:val="WW8Num12z8"/>
    <w:link w:val="WW8Num12z80"/>
  </w:style>
  <w:style w:type="character" w:customStyle="1" w:styleId="WW8Num12z80">
    <w:name w:val="WW8Num12z8"/>
    <w:link w:val="WW8Num12z8"/>
  </w:style>
  <w:style w:type="paragraph" w:customStyle="1" w:styleId="WW8Num15z2">
    <w:name w:val="WW8Num15z2"/>
    <w:link w:val="WW8Num15z20"/>
  </w:style>
  <w:style w:type="character" w:customStyle="1" w:styleId="WW8Num15z20">
    <w:name w:val="WW8Num15z2"/>
    <w:link w:val="WW8Num15z2"/>
  </w:style>
  <w:style w:type="paragraph" w:customStyle="1" w:styleId="WW8Num45z2">
    <w:name w:val="WW8Num45z2"/>
    <w:link w:val="WW8Num45z20"/>
  </w:style>
  <w:style w:type="character" w:customStyle="1" w:styleId="WW8Num45z20">
    <w:name w:val="WW8Num45z2"/>
    <w:link w:val="WW8Num45z2"/>
  </w:style>
  <w:style w:type="paragraph" w:customStyle="1" w:styleId="1ff2">
    <w:name w:val="Без интервала1"/>
    <w:link w:val="1ff3"/>
    <w:pPr>
      <w:spacing w:after="200" w:line="276" w:lineRule="auto"/>
    </w:pPr>
    <w:rPr>
      <w:rFonts w:ascii="Times New Roman" w:hAnsi="Times New Roman"/>
      <w:sz w:val="24"/>
    </w:rPr>
  </w:style>
  <w:style w:type="character" w:customStyle="1" w:styleId="1ff3">
    <w:name w:val="Без интервала1"/>
    <w:link w:val="1ff2"/>
    <w:rPr>
      <w:rFonts w:ascii="Times New Roman" w:hAnsi="Times New Roman"/>
      <w:color w:val="000000"/>
      <w:sz w:val="24"/>
    </w:rPr>
  </w:style>
  <w:style w:type="paragraph" w:customStyle="1" w:styleId="FontStyle51">
    <w:name w:val="Font Style51"/>
    <w:link w:val="FontStyle510"/>
    <w:rPr>
      <w:rFonts w:ascii="Times New Roman" w:hAnsi="Times New Roman"/>
      <w:b/>
      <w:sz w:val="26"/>
    </w:rPr>
  </w:style>
  <w:style w:type="character" w:customStyle="1" w:styleId="FontStyle510">
    <w:name w:val="Font Style51"/>
    <w:link w:val="FontStyle51"/>
    <w:rPr>
      <w:rFonts w:ascii="Times New Roman" w:hAnsi="Times New Roman"/>
      <w:b/>
      <w:sz w:val="26"/>
    </w:rPr>
  </w:style>
  <w:style w:type="paragraph" w:styleId="57">
    <w:name w:val="index 5"/>
    <w:basedOn w:val="a1"/>
    <w:next w:val="a1"/>
    <w:link w:val="58"/>
    <w:pPr>
      <w:spacing w:after="0" w:line="240" w:lineRule="auto"/>
      <w:ind w:left="1100" w:hanging="220"/>
    </w:pPr>
  </w:style>
  <w:style w:type="character" w:customStyle="1" w:styleId="58">
    <w:name w:val="Указатель 5 Знак"/>
    <w:basedOn w:val="12"/>
    <w:link w:val="57"/>
    <w:rPr>
      <w:rFonts w:ascii="Calibri" w:hAnsi="Calibri"/>
    </w:rPr>
  </w:style>
  <w:style w:type="paragraph" w:customStyle="1" w:styleId="afffffe">
    <w:name w:val="Петит"/>
    <w:basedOn w:val="a1"/>
    <w:link w:val="affffff"/>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spacing w:after="0" w:line="300" w:lineRule="auto"/>
      <w:ind w:firstLine="340"/>
      <w:jc w:val="both"/>
    </w:pPr>
    <w:rPr>
      <w:rFonts w:ascii="SchoolBookC" w:hAnsi="SchoolBookC"/>
      <w:sz w:val="19"/>
    </w:rPr>
  </w:style>
  <w:style w:type="character" w:customStyle="1" w:styleId="affffff">
    <w:name w:val="Петит"/>
    <w:basedOn w:val="12"/>
    <w:link w:val="afffffe"/>
    <w:rPr>
      <w:rFonts w:ascii="SchoolBookC" w:hAnsi="SchoolBookC"/>
      <w:color w:val="000000"/>
      <w:sz w:val="19"/>
    </w:rPr>
  </w:style>
  <w:style w:type="paragraph" w:customStyle="1" w:styleId="msobodytextbullet3gif">
    <w:name w:val="msobodytextbullet3.gif"/>
    <w:basedOn w:val="a1"/>
    <w:link w:val="msobodytextbullet3gif0"/>
    <w:pPr>
      <w:widowControl/>
      <w:spacing w:beforeAutospacing="1" w:afterAutospacing="1" w:line="240" w:lineRule="auto"/>
    </w:pPr>
    <w:rPr>
      <w:rFonts w:ascii="Times New Roman" w:hAnsi="Times New Roman"/>
      <w:sz w:val="24"/>
    </w:rPr>
  </w:style>
  <w:style w:type="character" w:customStyle="1" w:styleId="msobodytextbullet3gif0">
    <w:name w:val="msobodytextbullet3.gif"/>
    <w:basedOn w:val="12"/>
    <w:link w:val="msobodytextbullet3gif"/>
    <w:rPr>
      <w:rFonts w:ascii="Times New Roman" w:hAnsi="Times New Roman"/>
      <w:sz w:val="24"/>
    </w:rPr>
  </w:style>
  <w:style w:type="paragraph" w:customStyle="1" w:styleId="WW8Num32z0">
    <w:name w:val="WW8Num32z0"/>
    <w:link w:val="WW8Num32z00"/>
    <w:rPr>
      <w:sz w:val="24"/>
    </w:rPr>
  </w:style>
  <w:style w:type="character" w:customStyle="1" w:styleId="WW8Num32z00">
    <w:name w:val="WW8Num32z0"/>
    <w:link w:val="WW8Num32z0"/>
    <w:rPr>
      <w:caps w:val="0"/>
      <w:smallCaps w:val="0"/>
      <w:strike w:val="0"/>
      <w:color w:val="000000"/>
      <w:spacing w:val="0"/>
      <w:sz w:val="24"/>
    </w:rPr>
  </w:style>
  <w:style w:type="paragraph" w:customStyle="1" w:styleId="WW8Num10z3">
    <w:name w:val="WW8Num10z3"/>
    <w:link w:val="WW8Num10z30"/>
  </w:style>
  <w:style w:type="character" w:customStyle="1" w:styleId="WW8Num10z30">
    <w:name w:val="WW8Num10z3"/>
    <w:link w:val="WW8Num10z3"/>
  </w:style>
  <w:style w:type="paragraph" w:customStyle="1" w:styleId="8100">
    <w:name w:val="Стиль _ТАБЛ_боковик (8 кг) + 10 пт"/>
    <w:link w:val="8101"/>
    <w:pPr>
      <w:spacing w:after="0" w:line="190" w:lineRule="atLeast"/>
      <w:ind w:left="113" w:right="113"/>
      <w:jc w:val="both"/>
    </w:pPr>
    <w:rPr>
      <w:rFonts w:ascii="ha_hantinsp" w:hAnsi="ha_hantinsp"/>
      <w:spacing w:val="-1"/>
      <w:sz w:val="20"/>
    </w:rPr>
  </w:style>
  <w:style w:type="character" w:customStyle="1" w:styleId="8101">
    <w:name w:val="Стиль _ТАБЛ_боковик (8 кг) + 10 пт"/>
    <w:link w:val="8100"/>
    <w:rPr>
      <w:rFonts w:ascii="ha_hantinsp" w:hAnsi="ha_hantinsp"/>
      <w:color w:val="000000"/>
      <w:spacing w:val="-1"/>
      <w:sz w:val="20"/>
    </w:rPr>
  </w:style>
  <w:style w:type="paragraph" w:styleId="20">
    <w:name w:val="List Bullet 2"/>
    <w:basedOn w:val="a1"/>
    <w:link w:val="2f9"/>
    <w:pPr>
      <w:numPr>
        <w:numId w:val="7"/>
      </w:numPr>
      <w:contextualSpacing/>
    </w:pPr>
  </w:style>
  <w:style w:type="character" w:customStyle="1" w:styleId="2f9">
    <w:name w:val="Маркированный список 2 Знак"/>
    <w:basedOn w:val="12"/>
    <w:link w:val="20"/>
    <w:rPr>
      <w:rFonts w:ascii="Calibri" w:hAnsi="Calibri"/>
    </w:rPr>
  </w:style>
  <w:style w:type="paragraph" w:customStyle="1" w:styleId="1ff4">
    <w:name w:val="Текст сноски1"/>
    <w:basedOn w:val="a1"/>
    <w:next w:val="Footnote"/>
    <w:link w:val="1ff5"/>
    <w:pPr>
      <w:widowControl/>
      <w:spacing w:after="0" w:line="240" w:lineRule="auto"/>
    </w:pPr>
    <w:rPr>
      <w:sz w:val="20"/>
    </w:rPr>
  </w:style>
  <w:style w:type="character" w:customStyle="1" w:styleId="1ff5">
    <w:name w:val="Текст сноски1"/>
    <w:basedOn w:val="12"/>
    <w:link w:val="1ff4"/>
    <w:rPr>
      <w:rFonts w:ascii="Calibri" w:hAnsi="Calibri"/>
      <w:sz w:val="20"/>
    </w:rPr>
  </w:style>
  <w:style w:type="paragraph" w:styleId="affffff0">
    <w:name w:val="Closing"/>
    <w:basedOn w:val="a1"/>
    <w:link w:val="affffff1"/>
    <w:pPr>
      <w:spacing w:after="0" w:line="240" w:lineRule="auto"/>
      <w:ind w:left="4252"/>
    </w:pPr>
  </w:style>
  <w:style w:type="character" w:customStyle="1" w:styleId="affffff1">
    <w:name w:val="Прощание Знак"/>
    <w:basedOn w:val="12"/>
    <w:link w:val="affffff0"/>
    <w:rPr>
      <w:rFonts w:ascii="Calibri" w:hAnsi="Calibri"/>
    </w:rPr>
  </w:style>
  <w:style w:type="paragraph" w:customStyle="1" w:styleId="2fa">
    <w:name w:val="Текст сноски Знак2"/>
    <w:link w:val="2fb"/>
    <w:rPr>
      <w:sz w:val="20"/>
    </w:rPr>
  </w:style>
  <w:style w:type="character" w:customStyle="1" w:styleId="2fb">
    <w:name w:val="Текст сноски Знак2"/>
    <w:link w:val="2fa"/>
    <w:rPr>
      <w:sz w:val="20"/>
    </w:rPr>
  </w:style>
  <w:style w:type="paragraph" w:customStyle="1" w:styleId="Zag1">
    <w:name w:val="Zag_1"/>
    <w:basedOn w:val="a1"/>
    <w:link w:val="Zag10"/>
    <w:pPr>
      <w:spacing w:after="337" w:line="302" w:lineRule="exact"/>
      <w:ind w:firstLine="709"/>
      <w:jc w:val="center"/>
    </w:pPr>
    <w:rPr>
      <w:rFonts w:ascii="Times New Roman" w:hAnsi="Times New Roman"/>
      <w:b/>
      <w:sz w:val="28"/>
    </w:rPr>
  </w:style>
  <w:style w:type="character" w:customStyle="1" w:styleId="Zag10">
    <w:name w:val="Zag_1"/>
    <w:basedOn w:val="12"/>
    <w:link w:val="Zag1"/>
    <w:rPr>
      <w:rFonts w:ascii="Times New Roman" w:hAnsi="Times New Roman"/>
      <w:b/>
      <w:color w:val="000000"/>
      <w:sz w:val="28"/>
    </w:rPr>
  </w:style>
  <w:style w:type="paragraph" w:customStyle="1" w:styleId="2fc">
    <w:name w:val="Основной текст Знак2"/>
    <w:link w:val="2fd"/>
  </w:style>
  <w:style w:type="character" w:customStyle="1" w:styleId="2fd">
    <w:name w:val="Основной текст Знак2"/>
    <w:link w:val="2fc"/>
    <w:rPr>
      <w:color w:val="000000"/>
    </w:rPr>
  </w:style>
  <w:style w:type="paragraph" w:customStyle="1" w:styleId="c23">
    <w:name w:val="c23"/>
    <w:link w:val="c230"/>
  </w:style>
  <w:style w:type="character" w:customStyle="1" w:styleId="c230">
    <w:name w:val="c23"/>
    <w:link w:val="c23"/>
  </w:style>
  <w:style w:type="paragraph" w:customStyle="1" w:styleId="WW8Num33z4">
    <w:name w:val="WW8Num33z4"/>
    <w:link w:val="WW8Num33z40"/>
  </w:style>
  <w:style w:type="character" w:customStyle="1" w:styleId="WW8Num33z40">
    <w:name w:val="WW8Num33z4"/>
    <w:link w:val="WW8Num33z4"/>
  </w:style>
  <w:style w:type="paragraph" w:customStyle="1" w:styleId="WW8Num35z6">
    <w:name w:val="WW8Num35z6"/>
    <w:link w:val="WW8Num35z60"/>
  </w:style>
  <w:style w:type="character" w:customStyle="1" w:styleId="WW8Num35z60">
    <w:name w:val="WW8Num35z6"/>
    <w:link w:val="WW8Num35z6"/>
  </w:style>
  <w:style w:type="paragraph" w:customStyle="1" w:styleId="2fe">
    <w:name w:val="Основной текст (2)"/>
    <w:basedOn w:val="a1"/>
    <w:link w:val="2ff"/>
    <w:pPr>
      <w:spacing w:after="40" w:line="264" w:lineRule="auto"/>
    </w:pPr>
    <w:rPr>
      <w:rFonts w:ascii="Tahoma" w:hAnsi="Tahoma"/>
      <w:b/>
      <w:sz w:val="18"/>
    </w:rPr>
  </w:style>
  <w:style w:type="character" w:customStyle="1" w:styleId="2ff">
    <w:name w:val="Основной текст (2)"/>
    <w:basedOn w:val="12"/>
    <w:link w:val="2fe"/>
    <w:rPr>
      <w:rFonts w:ascii="Tahoma" w:hAnsi="Tahoma"/>
      <w:b/>
      <w:sz w:val="18"/>
    </w:rPr>
  </w:style>
  <w:style w:type="paragraph" w:customStyle="1" w:styleId="WW8Num35z0">
    <w:name w:val="WW8Num35z0"/>
    <w:link w:val="WW8Num35z00"/>
    <w:rPr>
      <w:rFonts w:ascii="Times New Roman" w:hAnsi="Times New Roman"/>
    </w:rPr>
  </w:style>
  <w:style w:type="character" w:customStyle="1" w:styleId="WW8Num35z00">
    <w:name w:val="WW8Num35z0"/>
    <w:link w:val="WW8Num35z0"/>
    <w:rPr>
      <w:rFonts w:ascii="Times New Roman" w:hAnsi="Times New Roman"/>
      <w:color w:val="000000"/>
    </w:rPr>
  </w:style>
  <w:style w:type="paragraph" w:styleId="3a">
    <w:name w:val="toc 3"/>
    <w:basedOn w:val="a1"/>
    <w:next w:val="a1"/>
    <w:link w:val="3b"/>
    <w:uiPriority w:val="39"/>
    <w:pPr>
      <w:tabs>
        <w:tab w:val="left" w:pos="0"/>
        <w:tab w:val="right" w:leader="dot" w:pos="9912"/>
      </w:tabs>
      <w:spacing w:after="0" w:line="240" w:lineRule="auto"/>
      <w:ind w:firstLine="567"/>
      <w:jc w:val="both"/>
    </w:pPr>
    <w:rPr>
      <w:sz w:val="20"/>
    </w:rPr>
  </w:style>
  <w:style w:type="character" w:customStyle="1" w:styleId="3b">
    <w:name w:val="Оглавление 3 Знак"/>
    <w:basedOn w:val="12"/>
    <w:link w:val="3a"/>
    <w:rPr>
      <w:rFonts w:ascii="Calibri" w:hAnsi="Calibri"/>
      <w:sz w:val="20"/>
    </w:rPr>
  </w:style>
  <w:style w:type="paragraph" w:customStyle="1" w:styleId="WW8Num19z2">
    <w:name w:val="WW8Num19z2"/>
    <w:link w:val="WW8Num19z20"/>
    <w:rPr>
      <w:rFonts w:ascii="Wingdings" w:hAnsi="Wingdings"/>
    </w:rPr>
  </w:style>
  <w:style w:type="character" w:customStyle="1" w:styleId="WW8Num19z20">
    <w:name w:val="WW8Num19z2"/>
    <w:link w:val="WW8Num19z2"/>
    <w:rPr>
      <w:rFonts w:ascii="Wingdings" w:hAnsi="Wingdings"/>
    </w:rPr>
  </w:style>
  <w:style w:type="paragraph" w:customStyle="1" w:styleId="w">
    <w:name w:val="w"/>
    <w:link w:val="w0"/>
  </w:style>
  <w:style w:type="character" w:customStyle="1" w:styleId="w0">
    <w:name w:val="w"/>
    <w:link w:val="w"/>
  </w:style>
  <w:style w:type="paragraph" w:customStyle="1" w:styleId="2ff0">
    <w:name w:val="Указатель2"/>
    <w:basedOn w:val="a1"/>
    <w:link w:val="2ff1"/>
    <w:pPr>
      <w:widowControl/>
    </w:pPr>
  </w:style>
  <w:style w:type="character" w:customStyle="1" w:styleId="2ff1">
    <w:name w:val="Указатель2"/>
    <w:basedOn w:val="12"/>
    <w:link w:val="2ff0"/>
    <w:rPr>
      <w:rFonts w:ascii="Calibri" w:hAnsi="Calibri"/>
      <w:color w:val="000000"/>
    </w:rPr>
  </w:style>
  <w:style w:type="paragraph" w:customStyle="1" w:styleId="msolistparagraphcxsplast">
    <w:name w:val="msolistparagraphcxsplast"/>
    <w:basedOn w:val="a1"/>
    <w:link w:val="msolistparagraphcxsplast0"/>
    <w:pPr>
      <w:widowControl/>
      <w:spacing w:beforeAutospacing="1" w:afterAutospacing="1" w:line="240" w:lineRule="auto"/>
    </w:pPr>
    <w:rPr>
      <w:rFonts w:ascii="Times New Roman" w:hAnsi="Times New Roman"/>
      <w:sz w:val="24"/>
    </w:rPr>
  </w:style>
  <w:style w:type="character" w:customStyle="1" w:styleId="msolistparagraphcxsplast0">
    <w:name w:val="msolistparagraphcxsplast"/>
    <w:basedOn w:val="12"/>
    <w:link w:val="msolistparagraphcxsplast"/>
    <w:rPr>
      <w:rFonts w:ascii="Times New Roman" w:hAnsi="Times New Roman"/>
      <w:sz w:val="24"/>
    </w:rPr>
  </w:style>
  <w:style w:type="paragraph" w:customStyle="1" w:styleId="WW8Num5z2">
    <w:name w:val="WW8Num5z2"/>
    <w:link w:val="WW8Num5z20"/>
  </w:style>
  <w:style w:type="character" w:customStyle="1" w:styleId="WW8Num5z20">
    <w:name w:val="WW8Num5z2"/>
    <w:link w:val="WW8Num5z2"/>
  </w:style>
  <w:style w:type="paragraph" w:customStyle="1" w:styleId="320">
    <w:name w:val="Оглавление 32"/>
    <w:basedOn w:val="a1"/>
    <w:link w:val="321"/>
    <w:pPr>
      <w:spacing w:before="13" w:after="0" w:line="240" w:lineRule="auto"/>
      <w:ind w:left="529"/>
      <w:jc w:val="both"/>
    </w:pPr>
    <w:rPr>
      <w:rFonts w:ascii="Times New Roman" w:hAnsi="Times New Roman"/>
      <w:sz w:val="20"/>
    </w:rPr>
  </w:style>
  <w:style w:type="character" w:customStyle="1" w:styleId="321">
    <w:name w:val="Оглавление 32"/>
    <w:basedOn w:val="12"/>
    <w:link w:val="320"/>
    <w:rPr>
      <w:rFonts w:ascii="Times New Roman" w:hAnsi="Times New Roman"/>
      <w:sz w:val="20"/>
    </w:rPr>
  </w:style>
  <w:style w:type="paragraph" w:customStyle="1" w:styleId="s16">
    <w:name w:val="s_16"/>
    <w:basedOn w:val="a1"/>
    <w:link w:val="s160"/>
    <w:pPr>
      <w:widowControl/>
      <w:spacing w:beforeAutospacing="1" w:afterAutospacing="1" w:line="240" w:lineRule="auto"/>
    </w:pPr>
    <w:rPr>
      <w:rFonts w:ascii="Times New Roman" w:hAnsi="Times New Roman"/>
      <w:sz w:val="24"/>
    </w:rPr>
  </w:style>
  <w:style w:type="character" w:customStyle="1" w:styleId="s160">
    <w:name w:val="s_16"/>
    <w:basedOn w:val="12"/>
    <w:link w:val="s16"/>
    <w:rPr>
      <w:rFonts w:ascii="Times New Roman" w:hAnsi="Times New Roman"/>
      <w:sz w:val="24"/>
    </w:rPr>
  </w:style>
  <w:style w:type="paragraph" w:customStyle="1" w:styleId="msonormalbullet2gifbullet1gifbullet2gif">
    <w:name w:val="msonormalbullet2gifbullet1gifbullet2.gif"/>
    <w:basedOn w:val="a1"/>
    <w:link w:val="msonormalbullet2gifbullet1gifbullet2gif0"/>
    <w:pPr>
      <w:widowControl/>
      <w:spacing w:beforeAutospacing="1" w:afterAutospacing="1" w:line="240" w:lineRule="auto"/>
    </w:pPr>
    <w:rPr>
      <w:rFonts w:ascii="Times New Roman" w:hAnsi="Times New Roman"/>
      <w:sz w:val="24"/>
    </w:rPr>
  </w:style>
  <w:style w:type="character" w:customStyle="1" w:styleId="msonormalbullet2gifbullet1gifbullet2gif0">
    <w:name w:val="msonormalbullet2gifbullet1gifbullet2.gif"/>
    <w:basedOn w:val="12"/>
    <w:link w:val="msonormalbullet2gifbullet1gifbullet2gif"/>
    <w:rPr>
      <w:rFonts w:ascii="Times New Roman" w:hAnsi="Times New Roman"/>
      <w:sz w:val="24"/>
    </w:rPr>
  </w:style>
  <w:style w:type="paragraph" w:customStyle="1" w:styleId="fontstyle01">
    <w:name w:val="fontstyle01"/>
    <w:link w:val="fontstyle010"/>
    <w:rPr>
      <w:rFonts w:ascii="SchoolBookSanPin" w:hAnsi="SchoolBookSanPin"/>
      <w:sz w:val="20"/>
    </w:rPr>
  </w:style>
  <w:style w:type="character" w:customStyle="1" w:styleId="fontstyle010">
    <w:name w:val="fontstyle01"/>
    <w:link w:val="fontstyle01"/>
    <w:rPr>
      <w:rFonts w:ascii="SchoolBookSanPin" w:hAnsi="SchoolBookSanPin"/>
      <w:b w:val="0"/>
      <w:i w:val="0"/>
      <w:color w:val="000000"/>
      <w:sz w:val="20"/>
    </w:rPr>
  </w:style>
  <w:style w:type="paragraph" w:styleId="affffff2">
    <w:name w:val="envelope address"/>
    <w:basedOn w:val="a1"/>
    <w:link w:val="affffff3"/>
    <w:pPr>
      <w:spacing w:after="0" w:line="240" w:lineRule="auto"/>
      <w:ind w:left="2880"/>
    </w:pPr>
    <w:rPr>
      <w:rFonts w:asciiTheme="majorHAnsi" w:hAnsiTheme="majorHAnsi"/>
      <w:sz w:val="24"/>
    </w:rPr>
  </w:style>
  <w:style w:type="character" w:customStyle="1" w:styleId="affffff3">
    <w:name w:val="Адрес на конверте Знак"/>
    <w:basedOn w:val="12"/>
    <w:link w:val="affffff2"/>
    <w:rPr>
      <w:rFonts w:asciiTheme="majorHAnsi" w:hAnsiTheme="majorHAnsi"/>
      <w:sz w:val="24"/>
    </w:rPr>
  </w:style>
  <w:style w:type="paragraph" w:customStyle="1" w:styleId="Heading3Char">
    <w:name w:val="Heading 3 Char"/>
    <w:link w:val="Heading3Char0"/>
    <w:rPr>
      <w:rFonts w:ascii="Arial" w:hAnsi="Arial"/>
      <w:sz w:val="30"/>
    </w:rPr>
  </w:style>
  <w:style w:type="character" w:customStyle="1" w:styleId="Heading3Char0">
    <w:name w:val="Heading 3 Char"/>
    <w:link w:val="Heading3Char"/>
    <w:rPr>
      <w:rFonts w:ascii="Arial" w:hAnsi="Arial"/>
      <w:sz w:val="30"/>
    </w:rPr>
  </w:style>
  <w:style w:type="paragraph" w:customStyle="1" w:styleId="322">
    <w:name w:val="Заголовок 32"/>
    <w:basedOn w:val="a1"/>
    <w:link w:val="323"/>
    <w:pPr>
      <w:spacing w:after="0" w:line="240" w:lineRule="auto"/>
      <w:ind w:left="457"/>
      <w:jc w:val="both"/>
      <w:outlineLvl w:val="3"/>
    </w:pPr>
    <w:rPr>
      <w:rFonts w:ascii="Cambria" w:hAnsi="Cambria"/>
      <w:b/>
      <w:sz w:val="20"/>
    </w:rPr>
  </w:style>
  <w:style w:type="character" w:customStyle="1" w:styleId="323">
    <w:name w:val="Заголовок 32"/>
    <w:basedOn w:val="12"/>
    <w:link w:val="322"/>
    <w:rPr>
      <w:rFonts w:ascii="Cambria" w:hAnsi="Cambria"/>
      <w:b/>
      <w:sz w:val="20"/>
    </w:rPr>
  </w:style>
  <w:style w:type="paragraph" w:customStyle="1" w:styleId="msonormal0">
    <w:name w:val="msonormal"/>
    <w:basedOn w:val="a1"/>
    <w:link w:val="msonormal1"/>
    <w:pPr>
      <w:widowControl/>
      <w:spacing w:beforeAutospacing="1" w:afterAutospacing="1" w:line="240" w:lineRule="auto"/>
    </w:pPr>
    <w:rPr>
      <w:rFonts w:ascii="Times New Roman" w:hAnsi="Times New Roman"/>
      <w:sz w:val="24"/>
    </w:rPr>
  </w:style>
  <w:style w:type="character" w:customStyle="1" w:styleId="msonormal1">
    <w:name w:val="msonormal"/>
    <w:basedOn w:val="12"/>
    <w:link w:val="msonormal0"/>
    <w:rPr>
      <w:rFonts w:ascii="Times New Roman" w:hAnsi="Times New Roman"/>
      <w:sz w:val="24"/>
    </w:rPr>
  </w:style>
  <w:style w:type="paragraph" w:customStyle="1" w:styleId="WW8Num22z3">
    <w:name w:val="WW8Num22z3"/>
    <w:link w:val="WW8Num22z30"/>
  </w:style>
  <w:style w:type="character" w:customStyle="1" w:styleId="WW8Num22z30">
    <w:name w:val="WW8Num22z3"/>
    <w:link w:val="WW8Num22z3"/>
  </w:style>
  <w:style w:type="paragraph" w:customStyle="1" w:styleId="224">
    <w:name w:val="Заголовок №2 (2)"/>
    <w:link w:val="225"/>
    <w:rPr>
      <w:rFonts w:ascii="Century Schoolbook" w:hAnsi="Century Schoolbook"/>
      <w:sz w:val="27"/>
    </w:rPr>
  </w:style>
  <w:style w:type="character" w:customStyle="1" w:styleId="225">
    <w:name w:val="Заголовок №2 (2)"/>
    <w:link w:val="224"/>
    <w:rPr>
      <w:rFonts w:ascii="Century Schoolbook" w:hAnsi="Century Schoolbook"/>
      <w:b w:val="0"/>
      <w:i w:val="0"/>
      <w:smallCaps w:val="0"/>
      <w:strike w:val="0"/>
      <w:spacing w:val="0"/>
      <w:sz w:val="27"/>
    </w:rPr>
  </w:style>
  <w:style w:type="paragraph" w:customStyle="1" w:styleId="WW8Num28z6">
    <w:name w:val="WW8Num28z6"/>
    <w:link w:val="WW8Num28z60"/>
  </w:style>
  <w:style w:type="character" w:customStyle="1" w:styleId="WW8Num28z60">
    <w:name w:val="WW8Num28z6"/>
    <w:link w:val="WW8Num28z6"/>
  </w:style>
  <w:style w:type="paragraph" w:customStyle="1" w:styleId="WW8Num13z5">
    <w:name w:val="WW8Num13z5"/>
    <w:link w:val="WW8Num13z50"/>
  </w:style>
  <w:style w:type="character" w:customStyle="1" w:styleId="WW8Num13z50">
    <w:name w:val="WW8Num13z5"/>
    <w:link w:val="WW8Num13z5"/>
  </w:style>
  <w:style w:type="paragraph" w:customStyle="1" w:styleId="2909F619802848F09E01365C32F34654">
    <w:name w:val="2909F619802848F09E01365C32F34654"/>
    <w:link w:val="2909F619802848F09E01365C32F346540"/>
    <w:pPr>
      <w:spacing w:after="200" w:line="276" w:lineRule="auto"/>
    </w:pPr>
    <w:rPr>
      <w:rFonts w:ascii="Calibri" w:hAnsi="Calibri"/>
    </w:rPr>
  </w:style>
  <w:style w:type="character" w:customStyle="1" w:styleId="2909F619802848F09E01365C32F346540">
    <w:name w:val="2909F619802848F09E01365C32F34654"/>
    <w:link w:val="2909F619802848F09E01365C32F34654"/>
    <w:rPr>
      <w:rFonts w:ascii="Calibri" w:hAnsi="Calibri"/>
    </w:rPr>
  </w:style>
  <w:style w:type="paragraph" w:customStyle="1" w:styleId="WW8Num41z2">
    <w:name w:val="WW8Num41z2"/>
    <w:link w:val="WW8Num41z20"/>
  </w:style>
  <w:style w:type="character" w:customStyle="1" w:styleId="WW8Num41z20">
    <w:name w:val="WW8Num41z2"/>
    <w:link w:val="WW8Num41z2"/>
  </w:style>
  <w:style w:type="paragraph" w:customStyle="1" w:styleId="WW8Num37z0">
    <w:name w:val="WW8Num37z0"/>
    <w:link w:val="WW8Num37z00"/>
    <w:rPr>
      <w:rFonts w:ascii="Times New Roman" w:hAnsi="Times New Roman"/>
    </w:rPr>
  </w:style>
  <w:style w:type="character" w:customStyle="1" w:styleId="WW8Num37z00">
    <w:name w:val="WW8Num37z0"/>
    <w:link w:val="WW8Num37z0"/>
    <w:rPr>
      <w:rFonts w:ascii="Times New Roman" w:hAnsi="Times New Roman"/>
      <w:color w:val="000000"/>
    </w:rPr>
  </w:style>
  <w:style w:type="paragraph" w:customStyle="1" w:styleId="WW8Num8z3">
    <w:name w:val="WW8Num8z3"/>
    <w:link w:val="WW8Num8z30"/>
  </w:style>
  <w:style w:type="character" w:customStyle="1" w:styleId="WW8Num8z30">
    <w:name w:val="WW8Num8z3"/>
    <w:link w:val="WW8Num8z3"/>
  </w:style>
  <w:style w:type="paragraph" w:customStyle="1" w:styleId="Pa5">
    <w:name w:val="Pa5"/>
    <w:basedOn w:val="Default"/>
    <w:next w:val="Default"/>
    <w:link w:val="Pa50"/>
    <w:pPr>
      <w:spacing w:line="281" w:lineRule="atLeast"/>
    </w:pPr>
    <w:rPr>
      <w:rFonts w:ascii="Newton" w:hAnsi="Newton"/>
    </w:rPr>
  </w:style>
  <w:style w:type="character" w:customStyle="1" w:styleId="Pa50">
    <w:name w:val="Pa5"/>
    <w:basedOn w:val="Default0"/>
    <w:link w:val="Pa5"/>
    <w:rPr>
      <w:rFonts w:ascii="Newton" w:hAnsi="Newton"/>
      <w:color w:val="000000"/>
      <w:sz w:val="24"/>
    </w:rPr>
  </w:style>
  <w:style w:type="paragraph" w:customStyle="1" w:styleId="affffff4">
    <w:name w:val="_ТАБЛ_боковик"/>
    <w:link w:val="affffff5"/>
    <w:pPr>
      <w:spacing w:after="0" w:line="220" w:lineRule="atLeast"/>
      <w:ind w:left="113" w:right="113"/>
      <w:jc w:val="both"/>
    </w:pPr>
    <w:rPr>
      <w:rFonts w:ascii="Times New Roman" w:hAnsi="Times New Roman"/>
      <w:sz w:val="20"/>
    </w:rPr>
  </w:style>
  <w:style w:type="character" w:customStyle="1" w:styleId="affffff5">
    <w:name w:val="_ТАБЛ_боковик"/>
    <w:link w:val="affffff4"/>
    <w:rPr>
      <w:rFonts w:ascii="Times New Roman" w:hAnsi="Times New Roman"/>
      <w:color w:val="000000"/>
      <w:sz w:val="20"/>
    </w:rPr>
  </w:style>
  <w:style w:type="paragraph" w:customStyle="1" w:styleId="2ff2">
    <w:name w:val="Заголовок Знак2"/>
    <w:link w:val="2ff3"/>
    <w:rPr>
      <w:rFonts w:ascii="Calibri Light" w:hAnsi="Calibri Light"/>
      <w:spacing w:val="-10"/>
      <w:sz w:val="56"/>
    </w:rPr>
  </w:style>
  <w:style w:type="character" w:customStyle="1" w:styleId="2ff3">
    <w:name w:val="Заголовок Знак2"/>
    <w:link w:val="2ff2"/>
    <w:rPr>
      <w:rFonts w:ascii="Calibri Light" w:hAnsi="Calibri Light"/>
      <w:spacing w:val="-10"/>
      <w:sz w:val="56"/>
    </w:rPr>
  </w:style>
  <w:style w:type="paragraph" w:styleId="HTML0">
    <w:name w:val="HTML Address"/>
    <w:basedOn w:val="a1"/>
    <w:link w:val="HTML2"/>
    <w:pPr>
      <w:spacing w:after="0" w:line="240" w:lineRule="auto"/>
    </w:pPr>
    <w:rPr>
      <w:i/>
    </w:rPr>
  </w:style>
  <w:style w:type="character" w:customStyle="1" w:styleId="HTML2">
    <w:name w:val="Адрес HTML Знак"/>
    <w:basedOn w:val="12"/>
    <w:link w:val="HTML0"/>
    <w:rPr>
      <w:rFonts w:ascii="Calibri" w:hAnsi="Calibri"/>
      <w:i/>
    </w:rPr>
  </w:style>
  <w:style w:type="paragraph" w:customStyle="1" w:styleId="WW8Num27z8">
    <w:name w:val="WW8Num27z8"/>
    <w:link w:val="WW8Num27z80"/>
  </w:style>
  <w:style w:type="character" w:customStyle="1" w:styleId="WW8Num27z80">
    <w:name w:val="WW8Num27z8"/>
    <w:link w:val="WW8Num27z8"/>
  </w:style>
  <w:style w:type="paragraph" w:customStyle="1" w:styleId="WW8Num10z2">
    <w:name w:val="WW8Num10z2"/>
    <w:link w:val="WW8Num10z20"/>
  </w:style>
  <w:style w:type="character" w:customStyle="1" w:styleId="WW8Num10z20">
    <w:name w:val="WW8Num10z2"/>
    <w:link w:val="WW8Num10z2"/>
  </w:style>
  <w:style w:type="paragraph" w:customStyle="1" w:styleId="2ff4">
    <w:name w:val="Оглавление (2)"/>
    <w:basedOn w:val="a1"/>
    <w:link w:val="2ff5"/>
    <w:pPr>
      <w:spacing w:before="120" w:after="0" w:line="350" w:lineRule="exact"/>
      <w:jc w:val="both"/>
    </w:pPr>
    <w:rPr>
      <w:rFonts w:ascii="Times New Roman" w:hAnsi="Times New Roman"/>
      <w:b/>
      <w:i/>
      <w:sz w:val="28"/>
    </w:rPr>
  </w:style>
  <w:style w:type="character" w:customStyle="1" w:styleId="2ff5">
    <w:name w:val="Оглавление (2)"/>
    <w:basedOn w:val="12"/>
    <w:link w:val="2ff4"/>
    <w:rPr>
      <w:rFonts w:ascii="Times New Roman" w:hAnsi="Times New Roman"/>
      <w:b/>
      <w:i/>
      <w:sz w:val="28"/>
    </w:rPr>
  </w:style>
  <w:style w:type="paragraph" w:customStyle="1" w:styleId="WW8Num25z4">
    <w:name w:val="WW8Num25z4"/>
    <w:link w:val="WW8Num25z40"/>
  </w:style>
  <w:style w:type="character" w:customStyle="1" w:styleId="WW8Num25z40">
    <w:name w:val="WW8Num25z4"/>
    <w:link w:val="WW8Num25z4"/>
  </w:style>
  <w:style w:type="paragraph" w:styleId="85">
    <w:name w:val="index 8"/>
    <w:basedOn w:val="a1"/>
    <w:next w:val="a1"/>
    <w:link w:val="86"/>
    <w:pPr>
      <w:spacing w:after="0" w:line="240" w:lineRule="auto"/>
      <w:ind w:left="1760" w:hanging="220"/>
    </w:pPr>
  </w:style>
  <w:style w:type="character" w:customStyle="1" w:styleId="86">
    <w:name w:val="Указатель 8 Знак"/>
    <w:basedOn w:val="12"/>
    <w:link w:val="85"/>
    <w:rPr>
      <w:rFonts w:ascii="Calibri" w:hAnsi="Calibri"/>
    </w:rPr>
  </w:style>
  <w:style w:type="paragraph" w:customStyle="1" w:styleId="215">
    <w:name w:val="Заголовок 21"/>
    <w:basedOn w:val="a1"/>
    <w:link w:val="216"/>
    <w:pPr>
      <w:spacing w:after="0" w:line="240" w:lineRule="auto"/>
      <w:ind w:left="810"/>
      <w:outlineLvl w:val="2"/>
    </w:pPr>
    <w:rPr>
      <w:rFonts w:ascii="Times New Roman" w:hAnsi="Times New Roman"/>
      <w:b/>
      <w:sz w:val="28"/>
    </w:rPr>
  </w:style>
  <w:style w:type="character" w:customStyle="1" w:styleId="216">
    <w:name w:val="Заголовок 21"/>
    <w:basedOn w:val="12"/>
    <w:link w:val="215"/>
    <w:rPr>
      <w:rFonts w:ascii="Times New Roman" w:hAnsi="Times New Roman"/>
      <w:b/>
      <w:sz w:val="28"/>
    </w:rPr>
  </w:style>
  <w:style w:type="paragraph" w:customStyle="1" w:styleId="affffff6">
    <w:name w:val="об"/>
    <w:basedOn w:val="a1"/>
    <w:link w:val="affffff7"/>
    <w:pPr>
      <w:spacing w:before="120" w:after="120" w:line="360" w:lineRule="auto"/>
    </w:pPr>
    <w:rPr>
      <w:rFonts w:ascii="Times New Roman" w:hAnsi="Times New Roman"/>
      <w:b/>
      <w:i/>
      <w:sz w:val="24"/>
    </w:rPr>
  </w:style>
  <w:style w:type="character" w:customStyle="1" w:styleId="affffff7">
    <w:name w:val="об"/>
    <w:basedOn w:val="12"/>
    <w:link w:val="affffff6"/>
    <w:rPr>
      <w:rFonts w:ascii="Times New Roman" w:hAnsi="Times New Roman"/>
      <w:b/>
      <w:i/>
      <w:sz w:val="24"/>
    </w:rPr>
  </w:style>
  <w:style w:type="paragraph" w:customStyle="1" w:styleId="WW8Num35z5">
    <w:name w:val="WW8Num35z5"/>
    <w:link w:val="WW8Num35z50"/>
  </w:style>
  <w:style w:type="character" w:customStyle="1" w:styleId="WW8Num35z50">
    <w:name w:val="WW8Num35z5"/>
    <w:link w:val="WW8Num35z5"/>
  </w:style>
  <w:style w:type="paragraph" w:customStyle="1" w:styleId="dash041e0431044b0447043d044b0439char1">
    <w:name w:val="dash041e_0431_044b_0447_043d_044b_0439__char1"/>
    <w:link w:val="dash041e0431044b0447043d044b0439char10"/>
    <w:rPr>
      <w:rFonts w:ascii="Times New Roman" w:hAnsi="Times New Roman"/>
      <w:sz w:val="24"/>
    </w:rPr>
  </w:style>
  <w:style w:type="character" w:customStyle="1" w:styleId="dash041e0431044b0447043d044b0439char10">
    <w:name w:val="dash041e_0431_044b_0447_043d_044b_0439__char1"/>
    <w:link w:val="dash041e0431044b0447043d044b0439char1"/>
    <w:rPr>
      <w:rFonts w:ascii="Times New Roman" w:hAnsi="Times New Roman"/>
      <w:strike w:val="0"/>
      <w:sz w:val="24"/>
      <w:u w:val="none"/>
    </w:rPr>
  </w:style>
  <w:style w:type="paragraph" w:customStyle="1" w:styleId="affffff8">
    <w:name w:val="Основной текст + Курсив"/>
    <w:link w:val="affffff9"/>
    <w:rPr>
      <w:rFonts w:ascii="Malgun Gothic" w:hAnsi="Malgun Gothic"/>
      <w:i/>
      <w:spacing w:val="3"/>
      <w:sz w:val="18"/>
    </w:rPr>
  </w:style>
  <w:style w:type="character" w:customStyle="1" w:styleId="affffff9">
    <w:name w:val="Основной текст + Курсив"/>
    <w:link w:val="affffff8"/>
    <w:rPr>
      <w:rFonts w:ascii="Malgun Gothic" w:hAnsi="Malgun Gothic"/>
      <w:b w:val="0"/>
      <w:i/>
      <w:smallCaps w:val="0"/>
      <w:strike w:val="0"/>
      <w:color w:val="000000"/>
      <w:spacing w:val="3"/>
      <w:sz w:val="18"/>
      <w:u w:val="none"/>
    </w:rPr>
  </w:style>
  <w:style w:type="paragraph" w:customStyle="1" w:styleId="msonormalbullet3gif">
    <w:name w:val="msonormalbullet3.gif"/>
    <w:basedOn w:val="a1"/>
    <w:link w:val="msonormalbullet3gif0"/>
    <w:pPr>
      <w:widowControl/>
      <w:spacing w:beforeAutospacing="1" w:afterAutospacing="1" w:line="240" w:lineRule="auto"/>
    </w:pPr>
    <w:rPr>
      <w:rFonts w:ascii="Times New Roman" w:hAnsi="Times New Roman"/>
      <w:sz w:val="24"/>
    </w:rPr>
  </w:style>
  <w:style w:type="character" w:customStyle="1" w:styleId="msonormalbullet3gif0">
    <w:name w:val="msonormalbullet3.gif"/>
    <w:basedOn w:val="12"/>
    <w:link w:val="msonormalbullet3gif"/>
    <w:rPr>
      <w:rFonts w:ascii="Times New Roman" w:hAnsi="Times New Roman"/>
      <w:sz w:val="24"/>
    </w:rPr>
  </w:style>
  <w:style w:type="paragraph" w:customStyle="1" w:styleId="WW8Num35z8">
    <w:name w:val="WW8Num35z8"/>
    <w:link w:val="WW8Num35z80"/>
  </w:style>
  <w:style w:type="character" w:customStyle="1" w:styleId="WW8Num35z80">
    <w:name w:val="WW8Num35z8"/>
    <w:link w:val="WW8Num35z8"/>
  </w:style>
  <w:style w:type="paragraph" w:styleId="afe">
    <w:name w:val="Body Text"/>
    <w:basedOn w:val="a1"/>
    <w:link w:val="aff0"/>
    <w:pPr>
      <w:spacing w:after="0" w:line="240" w:lineRule="auto"/>
      <w:ind w:left="157" w:right="155" w:firstLine="226"/>
      <w:jc w:val="both"/>
    </w:pPr>
    <w:rPr>
      <w:rFonts w:ascii="Bookman Old Style" w:hAnsi="Bookman Old Style"/>
      <w:sz w:val="20"/>
    </w:rPr>
  </w:style>
  <w:style w:type="character" w:customStyle="1" w:styleId="aff0">
    <w:name w:val="Основной текст Знак"/>
    <w:basedOn w:val="12"/>
    <w:link w:val="afe"/>
    <w:rPr>
      <w:rFonts w:ascii="Bookman Old Style" w:hAnsi="Bookman Old Style"/>
      <w:sz w:val="20"/>
    </w:rPr>
  </w:style>
  <w:style w:type="paragraph" w:customStyle="1" w:styleId="c6">
    <w:name w:val="c6"/>
    <w:link w:val="c60"/>
  </w:style>
  <w:style w:type="character" w:customStyle="1" w:styleId="c60">
    <w:name w:val="c6"/>
    <w:link w:val="c6"/>
  </w:style>
  <w:style w:type="paragraph" w:customStyle="1" w:styleId="1ff6">
    <w:name w:val="Тема примечания Знак1"/>
    <w:link w:val="1ff7"/>
    <w:rPr>
      <w:rFonts w:ascii="Calibri" w:hAnsi="Calibri"/>
      <w:b/>
      <w:sz w:val="20"/>
    </w:rPr>
  </w:style>
  <w:style w:type="character" w:customStyle="1" w:styleId="1ff7">
    <w:name w:val="Тема примечания Знак1"/>
    <w:link w:val="1ff6"/>
    <w:rPr>
      <w:rFonts w:ascii="Calibri" w:hAnsi="Calibri"/>
      <w:b/>
      <w:color w:val="000000"/>
      <w:sz w:val="20"/>
    </w:rPr>
  </w:style>
  <w:style w:type="paragraph" w:customStyle="1" w:styleId="msonormalbullet2gifbullet1gif">
    <w:name w:val="msonormalbullet2gifbullet1.gif"/>
    <w:basedOn w:val="a1"/>
    <w:link w:val="msonormalbullet2gifbullet1gif0"/>
    <w:pPr>
      <w:widowControl/>
      <w:spacing w:beforeAutospacing="1" w:afterAutospacing="1" w:line="240" w:lineRule="auto"/>
    </w:pPr>
    <w:rPr>
      <w:rFonts w:ascii="Times New Roman" w:hAnsi="Times New Roman"/>
      <w:sz w:val="24"/>
    </w:rPr>
  </w:style>
  <w:style w:type="character" w:customStyle="1" w:styleId="msonormalbullet2gifbullet1gif0">
    <w:name w:val="msonormalbullet2gifbullet1.gif"/>
    <w:basedOn w:val="12"/>
    <w:link w:val="msonormalbullet2gifbullet1gif"/>
    <w:rPr>
      <w:rFonts w:ascii="Times New Roman" w:hAnsi="Times New Roman"/>
      <w:sz w:val="24"/>
    </w:rPr>
  </w:style>
  <w:style w:type="paragraph" w:customStyle="1" w:styleId="WW8Num37z7">
    <w:name w:val="WW8Num37z7"/>
    <w:link w:val="WW8Num37z70"/>
  </w:style>
  <w:style w:type="character" w:customStyle="1" w:styleId="WW8Num37z70">
    <w:name w:val="WW8Num37z7"/>
    <w:link w:val="WW8Num37z7"/>
  </w:style>
  <w:style w:type="paragraph" w:customStyle="1" w:styleId="FontStyle31">
    <w:name w:val="Font Style31"/>
    <w:link w:val="FontStyle310"/>
    <w:rPr>
      <w:rFonts w:ascii="Times New Roman" w:hAnsi="Times New Roman"/>
      <w:sz w:val="18"/>
    </w:rPr>
  </w:style>
  <w:style w:type="character" w:customStyle="1" w:styleId="FontStyle310">
    <w:name w:val="Font Style31"/>
    <w:link w:val="FontStyle31"/>
    <w:rPr>
      <w:rFonts w:ascii="Times New Roman" w:hAnsi="Times New Roman"/>
      <w:sz w:val="18"/>
    </w:rPr>
  </w:style>
  <w:style w:type="paragraph" w:customStyle="1" w:styleId="FontStyle89">
    <w:name w:val="Font Style89"/>
    <w:link w:val="FontStyle890"/>
    <w:rPr>
      <w:rFonts w:ascii="Arial Unicode MS" w:hAnsi="Arial Unicode MS"/>
      <w:b/>
      <w:sz w:val="16"/>
    </w:rPr>
  </w:style>
  <w:style w:type="character" w:customStyle="1" w:styleId="FontStyle890">
    <w:name w:val="Font Style89"/>
    <w:link w:val="FontStyle89"/>
    <w:rPr>
      <w:rFonts w:ascii="Arial Unicode MS" w:hAnsi="Arial Unicode MS"/>
      <w:b/>
      <w:sz w:val="16"/>
    </w:rPr>
  </w:style>
  <w:style w:type="paragraph" w:customStyle="1" w:styleId="Normal1">
    <w:name w:val="Normal1"/>
    <w:link w:val="Normal10"/>
    <w:pPr>
      <w:widowControl w:val="0"/>
      <w:spacing w:after="0" w:line="240" w:lineRule="auto"/>
      <w:jc w:val="both"/>
    </w:pPr>
    <w:rPr>
      <w:rFonts w:ascii="Times New Roman" w:hAnsi="Times New Roman"/>
      <w:sz w:val="20"/>
    </w:rPr>
  </w:style>
  <w:style w:type="character" w:customStyle="1" w:styleId="Normal10">
    <w:name w:val="Normal1"/>
    <w:link w:val="Normal1"/>
    <w:rPr>
      <w:rFonts w:ascii="Times New Roman" w:hAnsi="Times New Roman"/>
      <w:sz w:val="20"/>
    </w:rPr>
  </w:style>
  <w:style w:type="paragraph" w:customStyle="1" w:styleId="WW8Num11z7">
    <w:name w:val="WW8Num11z7"/>
    <w:link w:val="WW8Num11z70"/>
  </w:style>
  <w:style w:type="character" w:customStyle="1" w:styleId="WW8Num11z70">
    <w:name w:val="WW8Num11z7"/>
    <w:link w:val="WW8Num11z7"/>
  </w:style>
  <w:style w:type="paragraph" w:customStyle="1" w:styleId="WW8Num12z2">
    <w:name w:val="WW8Num12z2"/>
    <w:link w:val="WW8Num12z20"/>
  </w:style>
  <w:style w:type="character" w:customStyle="1" w:styleId="WW8Num12z20">
    <w:name w:val="WW8Num12z2"/>
    <w:link w:val="WW8Num12z2"/>
  </w:style>
  <w:style w:type="paragraph" w:customStyle="1" w:styleId="1ff8">
    <w:name w:val="Выделение1"/>
    <w:link w:val="affffffa"/>
    <w:rPr>
      <w:i/>
    </w:rPr>
  </w:style>
  <w:style w:type="character" w:styleId="affffffa">
    <w:name w:val="Emphasis"/>
    <w:link w:val="1ff8"/>
    <w:rPr>
      <w:i/>
    </w:rPr>
  </w:style>
  <w:style w:type="paragraph" w:customStyle="1" w:styleId="WW8Num41z7">
    <w:name w:val="WW8Num41z7"/>
    <w:link w:val="WW8Num41z70"/>
  </w:style>
  <w:style w:type="character" w:customStyle="1" w:styleId="WW8Num41z70">
    <w:name w:val="WW8Num41z7"/>
    <w:link w:val="WW8Num41z7"/>
  </w:style>
  <w:style w:type="paragraph" w:customStyle="1" w:styleId="WW8Num15z3">
    <w:name w:val="WW8Num15z3"/>
    <w:link w:val="WW8Num15z30"/>
  </w:style>
  <w:style w:type="character" w:customStyle="1" w:styleId="WW8Num15z30">
    <w:name w:val="WW8Num15z3"/>
    <w:link w:val="WW8Num15z3"/>
  </w:style>
  <w:style w:type="paragraph" w:styleId="5">
    <w:name w:val="List Number 5"/>
    <w:basedOn w:val="a1"/>
    <w:link w:val="59"/>
    <w:pPr>
      <w:numPr>
        <w:numId w:val="8"/>
      </w:numPr>
      <w:contextualSpacing/>
    </w:pPr>
  </w:style>
  <w:style w:type="character" w:customStyle="1" w:styleId="59">
    <w:name w:val="Нумерованный список 5 Знак"/>
    <w:basedOn w:val="12"/>
    <w:link w:val="5"/>
    <w:rPr>
      <w:rFonts w:ascii="Calibri" w:hAnsi="Calibri"/>
    </w:rPr>
  </w:style>
  <w:style w:type="paragraph" w:customStyle="1" w:styleId="WW8Num1z2">
    <w:name w:val="WW8Num1z2"/>
    <w:link w:val="WW8Num1z20"/>
  </w:style>
  <w:style w:type="character" w:customStyle="1" w:styleId="WW8Num1z20">
    <w:name w:val="WW8Num1z2"/>
    <w:link w:val="WW8Num1z2"/>
  </w:style>
  <w:style w:type="paragraph" w:customStyle="1" w:styleId="2105pt">
    <w:name w:val="Основной текст (2) + 10;5 pt;Полужирный;Курсив"/>
    <w:link w:val="2105pt0"/>
    <w:rPr>
      <w:rFonts w:ascii="Times New Roman" w:hAnsi="Times New Roman"/>
      <w:b/>
      <w:i/>
      <w:sz w:val="21"/>
    </w:rPr>
  </w:style>
  <w:style w:type="character" w:customStyle="1" w:styleId="2105pt0">
    <w:name w:val="Основной текст (2) + 10;5 pt;Полужирный;Курсив"/>
    <w:link w:val="2105pt"/>
    <w:rPr>
      <w:rFonts w:ascii="Times New Roman" w:hAnsi="Times New Roman"/>
      <w:b/>
      <w:i/>
      <w:smallCaps w:val="0"/>
      <w:strike w:val="0"/>
      <w:color w:val="000000"/>
      <w:spacing w:val="0"/>
      <w:sz w:val="21"/>
      <w:u w:val="none"/>
    </w:rPr>
  </w:style>
  <w:style w:type="paragraph" w:customStyle="1" w:styleId="affffffb">
    <w:name w:val="Основной шрифт"/>
    <w:link w:val="affffffc"/>
  </w:style>
  <w:style w:type="character" w:customStyle="1" w:styleId="affffffc">
    <w:name w:val="Основной шрифт"/>
    <w:link w:val="affffffb"/>
  </w:style>
  <w:style w:type="paragraph" w:customStyle="1" w:styleId="Pa0">
    <w:name w:val="Pa0"/>
    <w:basedOn w:val="Default"/>
    <w:next w:val="Default"/>
    <w:link w:val="Pa00"/>
    <w:pPr>
      <w:spacing w:line="281" w:lineRule="atLeast"/>
    </w:pPr>
    <w:rPr>
      <w:rFonts w:ascii="Newton" w:hAnsi="Newton"/>
    </w:rPr>
  </w:style>
  <w:style w:type="character" w:customStyle="1" w:styleId="Pa00">
    <w:name w:val="Pa0"/>
    <w:basedOn w:val="Default0"/>
    <w:link w:val="Pa0"/>
    <w:rPr>
      <w:rFonts w:ascii="Newton" w:hAnsi="Newton"/>
      <w:color w:val="000000"/>
      <w:sz w:val="24"/>
    </w:rPr>
  </w:style>
  <w:style w:type="paragraph" w:customStyle="1" w:styleId="Pa21">
    <w:name w:val="Pa21"/>
    <w:basedOn w:val="a1"/>
    <w:next w:val="a1"/>
    <w:link w:val="Pa210"/>
    <w:pPr>
      <w:widowControl/>
      <w:spacing w:after="0" w:line="321" w:lineRule="atLeast"/>
    </w:pPr>
    <w:rPr>
      <w:rFonts w:ascii="Noto Sans" w:hAnsi="Noto Sans"/>
      <w:sz w:val="24"/>
    </w:rPr>
  </w:style>
  <w:style w:type="character" w:customStyle="1" w:styleId="Pa210">
    <w:name w:val="Pa21"/>
    <w:basedOn w:val="12"/>
    <w:link w:val="Pa21"/>
    <w:rPr>
      <w:rFonts w:ascii="Noto Sans" w:hAnsi="Noto Sans"/>
      <w:sz w:val="24"/>
    </w:rPr>
  </w:style>
  <w:style w:type="paragraph" w:customStyle="1" w:styleId="WW8Num38z6">
    <w:name w:val="WW8Num38z6"/>
    <w:link w:val="WW8Num38z60"/>
  </w:style>
  <w:style w:type="character" w:customStyle="1" w:styleId="WW8Num38z60">
    <w:name w:val="WW8Num38z6"/>
    <w:link w:val="WW8Num38z6"/>
  </w:style>
  <w:style w:type="paragraph" w:customStyle="1" w:styleId="WW8Num39z1">
    <w:name w:val="WW8Num39z1"/>
    <w:link w:val="WW8Num39z10"/>
  </w:style>
  <w:style w:type="character" w:customStyle="1" w:styleId="WW8Num39z10">
    <w:name w:val="WW8Num39z1"/>
    <w:link w:val="WW8Num39z1"/>
  </w:style>
  <w:style w:type="paragraph" w:styleId="2ff6">
    <w:name w:val="Body Text Indent 2"/>
    <w:basedOn w:val="a1"/>
    <w:link w:val="2ff7"/>
    <w:pPr>
      <w:widowControl/>
      <w:tabs>
        <w:tab w:val="left" w:pos="567"/>
        <w:tab w:val="left" w:pos="851"/>
      </w:tabs>
      <w:spacing w:after="0" w:line="360" w:lineRule="auto"/>
      <w:ind w:firstLine="709"/>
      <w:contextualSpacing/>
      <w:jc w:val="both"/>
    </w:pPr>
  </w:style>
  <w:style w:type="character" w:customStyle="1" w:styleId="2ff7">
    <w:name w:val="Основной текст с отступом 2 Знак"/>
    <w:basedOn w:val="12"/>
    <w:link w:val="2ff6"/>
    <w:rPr>
      <w:rFonts w:ascii="Calibri" w:hAnsi="Calibri"/>
      <w:color w:val="000000"/>
    </w:rPr>
  </w:style>
  <w:style w:type="paragraph" w:customStyle="1" w:styleId="menuint">
    <w:name w:val="menuint"/>
    <w:basedOn w:val="a1"/>
    <w:link w:val="menuint0"/>
    <w:pPr>
      <w:widowControl/>
      <w:spacing w:beforeAutospacing="1" w:afterAutospacing="1" w:line="240" w:lineRule="auto"/>
    </w:pPr>
    <w:rPr>
      <w:rFonts w:ascii="Times New Roman" w:hAnsi="Times New Roman"/>
      <w:sz w:val="24"/>
    </w:rPr>
  </w:style>
  <w:style w:type="character" w:customStyle="1" w:styleId="menuint0">
    <w:name w:val="menuint"/>
    <w:basedOn w:val="12"/>
    <w:link w:val="menuint"/>
    <w:rPr>
      <w:rFonts w:ascii="Times New Roman" w:hAnsi="Times New Roman"/>
      <w:sz w:val="24"/>
    </w:rPr>
  </w:style>
  <w:style w:type="paragraph" w:customStyle="1" w:styleId="WW8Num23z5">
    <w:name w:val="WW8Num23z5"/>
    <w:link w:val="WW8Num23z50"/>
  </w:style>
  <w:style w:type="character" w:customStyle="1" w:styleId="WW8Num23z50">
    <w:name w:val="WW8Num23z5"/>
    <w:link w:val="WW8Num23z5"/>
  </w:style>
  <w:style w:type="paragraph" w:customStyle="1" w:styleId="217">
    <w:name w:val="Знак Знак21"/>
    <w:link w:val="218"/>
    <w:rPr>
      <w:rFonts w:ascii="Times New Roman" w:hAnsi="Times New Roman"/>
      <w:b/>
      <w:sz w:val="28"/>
    </w:rPr>
  </w:style>
  <w:style w:type="character" w:customStyle="1" w:styleId="218">
    <w:name w:val="Знак Знак21"/>
    <w:link w:val="217"/>
    <w:rPr>
      <w:rFonts w:ascii="Times New Roman" w:hAnsi="Times New Roman"/>
      <w:b/>
      <w:sz w:val="28"/>
    </w:rPr>
  </w:style>
  <w:style w:type="paragraph" w:customStyle="1" w:styleId="msonormalbullet2gifbullet1gifbullet3gif">
    <w:name w:val="msonormalbullet2gifbullet1gifbullet3.gif"/>
    <w:basedOn w:val="a1"/>
    <w:link w:val="msonormalbullet2gifbullet1gifbullet3gif0"/>
    <w:pPr>
      <w:widowControl/>
      <w:spacing w:beforeAutospacing="1" w:afterAutospacing="1" w:line="240" w:lineRule="auto"/>
    </w:pPr>
    <w:rPr>
      <w:rFonts w:ascii="Times New Roman" w:hAnsi="Times New Roman"/>
      <w:sz w:val="24"/>
    </w:rPr>
  </w:style>
  <w:style w:type="character" w:customStyle="1" w:styleId="msonormalbullet2gifbullet1gifbullet3gif0">
    <w:name w:val="msonormalbullet2gifbullet1gifbullet3.gif"/>
    <w:basedOn w:val="12"/>
    <w:link w:val="msonormalbullet2gifbullet1gifbullet3gif"/>
    <w:rPr>
      <w:rFonts w:ascii="Times New Roman" w:hAnsi="Times New Roman"/>
      <w:sz w:val="24"/>
    </w:rPr>
  </w:style>
  <w:style w:type="paragraph" w:customStyle="1" w:styleId="1ff9">
    <w:name w:val="Номер страницы1"/>
    <w:link w:val="affffffd"/>
  </w:style>
  <w:style w:type="character" w:styleId="affffffd">
    <w:name w:val="page number"/>
    <w:link w:val="1ff9"/>
  </w:style>
  <w:style w:type="paragraph" w:customStyle="1" w:styleId="1ffa">
    <w:name w:val="Название книги1"/>
    <w:link w:val="affffffe"/>
    <w:rPr>
      <w:b/>
      <w:smallCaps/>
      <w:spacing w:val="5"/>
    </w:rPr>
  </w:style>
  <w:style w:type="character" w:styleId="affffffe">
    <w:name w:val="Book Title"/>
    <w:link w:val="1ffa"/>
    <w:rPr>
      <w:b/>
      <w:smallCaps/>
      <w:spacing w:val="5"/>
    </w:rPr>
  </w:style>
  <w:style w:type="paragraph" w:customStyle="1" w:styleId="afffffff">
    <w:name w:val="Стиль полужирный"/>
    <w:link w:val="afffffff0"/>
    <w:rPr>
      <w:rFonts w:ascii="Times New Roman" w:hAnsi="Times New Roman"/>
      <w:b/>
      <w:sz w:val="24"/>
    </w:rPr>
  </w:style>
  <w:style w:type="character" w:customStyle="1" w:styleId="afffffff0">
    <w:name w:val="Стиль полужирный"/>
    <w:link w:val="afffffff"/>
    <w:rPr>
      <w:rFonts w:ascii="Times New Roman" w:hAnsi="Times New Roman"/>
      <w:b/>
      <w:sz w:val="24"/>
    </w:rPr>
  </w:style>
  <w:style w:type="paragraph" w:customStyle="1" w:styleId="kix-wordhtmlgenerator-word-node">
    <w:name w:val="kix-wordhtmlgenerator-word-node"/>
    <w:link w:val="kix-wordhtmlgenerator-word-node0"/>
  </w:style>
  <w:style w:type="character" w:customStyle="1" w:styleId="kix-wordhtmlgenerator-word-node0">
    <w:name w:val="kix-wordhtmlgenerator-word-node"/>
    <w:link w:val="kix-wordhtmlgenerator-word-node"/>
  </w:style>
  <w:style w:type="paragraph" w:customStyle="1" w:styleId="WW8Num19z8">
    <w:name w:val="WW8Num19z8"/>
    <w:link w:val="WW8Num19z80"/>
  </w:style>
  <w:style w:type="character" w:customStyle="1" w:styleId="WW8Num19z80">
    <w:name w:val="WW8Num19z8"/>
    <w:link w:val="WW8Num19z8"/>
  </w:style>
  <w:style w:type="paragraph" w:customStyle="1" w:styleId="1ffb">
    <w:name w:val="Просмотренная гиперссылка1"/>
    <w:link w:val="1ffc"/>
    <w:rPr>
      <w:color w:val="800080"/>
      <w:u w:val="single"/>
    </w:rPr>
  </w:style>
  <w:style w:type="character" w:customStyle="1" w:styleId="1ffc">
    <w:name w:val="Просмотренная гиперссылка1"/>
    <w:link w:val="1ffb"/>
    <w:rPr>
      <w:color w:val="800080"/>
      <w:u w:val="single"/>
    </w:rPr>
  </w:style>
  <w:style w:type="paragraph" w:customStyle="1" w:styleId="270">
    <w:name w:val="Основной текст (27)"/>
    <w:basedOn w:val="a1"/>
    <w:link w:val="271"/>
    <w:pPr>
      <w:widowControl/>
      <w:spacing w:before="360" w:after="240" w:line="0" w:lineRule="atLeast"/>
      <w:jc w:val="both"/>
    </w:pPr>
    <w:rPr>
      <w:rFonts w:ascii="Century Schoolbook" w:hAnsi="Century Schoolbook"/>
      <w:sz w:val="21"/>
    </w:rPr>
  </w:style>
  <w:style w:type="character" w:customStyle="1" w:styleId="271">
    <w:name w:val="Основной текст (27)"/>
    <w:basedOn w:val="12"/>
    <w:link w:val="270"/>
    <w:rPr>
      <w:rFonts w:ascii="Century Schoolbook" w:hAnsi="Century Schoolbook"/>
      <w:sz w:val="21"/>
    </w:rPr>
  </w:style>
  <w:style w:type="paragraph" w:customStyle="1" w:styleId="WW8Num6z7">
    <w:name w:val="WW8Num6z7"/>
    <w:link w:val="WW8Num6z70"/>
  </w:style>
  <w:style w:type="character" w:customStyle="1" w:styleId="WW8Num6z70">
    <w:name w:val="WW8Num6z7"/>
    <w:link w:val="WW8Num6z7"/>
  </w:style>
  <w:style w:type="paragraph" w:customStyle="1" w:styleId="WW8Num27z3">
    <w:name w:val="WW8Num27z3"/>
    <w:link w:val="WW8Num27z30"/>
  </w:style>
  <w:style w:type="character" w:customStyle="1" w:styleId="WW8Num27z30">
    <w:name w:val="WW8Num27z3"/>
    <w:link w:val="WW8Num27z3"/>
  </w:style>
  <w:style w:type="paragraph" w:customStyle="1" w:styleId="WW8Num30z5">
    <w:name w:val="WW8Num30z5"/>
    <w:link w:val="WW8Num30z50"/>
  </w:style>
  <w:style w:type="character" w:customStyle="1" w:styleId="WW8Num30z50">
    <w:name w:val="WW8Num30z5"/>
    <w:link w:val="WW8Num30z5"/>
  </w:style>
  <w:style w:type="paragraph" w:customStyle="1" w:styleId="FontStyle32">
    <w:name w:val="Font Style32"/>
    <w:link w:val="FontStyle320"/>
    <w:rPr>
      <w:rFonts w:ascii="Times New Roman" w:hAnsi="Times New Roman"/>
      <w:b/>
      <w:spacing w:val="20"/>
      <w:sz w:val="18"/>
    </w:rPr>
  </w:style>
  <w:style w:type="character" w:customStyle="1" w:styleId="FontStyle320">
    <w:name w:val="Font Style32"/>
    <w:link w:val="FontStyle32"/>
    <w:rPr>
      <w:rFonts w:ascii="Times New Roman" w:hAnsi="Times New Roman"/>
      <w:b/>
      <w:spacing w:val="20"/>
      <w:sz w:val="18"/>
    </w:rPr>
  </w:style>
  <w:style w:type="paragraph" w:styleId="afffffff1">
    <w:name w:val="Body Text First Indent"/>
    <w:basedOn w:val="afe"/>
    <w:link w:val="afffffff2"/>
    <w:pPr>
      <w:widowControl/>
      <w:spacing w:after="120"/>
      <w:ind w:left="0" w:right="0" w:firstLine="210"/>
    </w:pPr>
    <w:rPr>
      <w:rFonts w:ascii="Courier New" w:hAnsi="Courier New"/>
      <w:sz w:val="24"/>
    </w:rPr>
  </w:style>
  <w:style w:type="character" w:customStyle="1" w:styleId="afffffff2">
    <w:name w:val="Красная строка Знак"/>
    <w:basedOn w:val="aff0"/>
    <w:link w:val="afffffff1"/>
    <w:rPr>
      <w:rFonts w:ascii="Courier New" w:hAnsi="Courier New"/>
      <w:sz w:val="24"/>
    </w:rPr>
  </w:style>
  <w:style w:type="paragraph" w:customStyle="1" w:styleId="WW8Num34z0">
    <w:name w:val="WW8Num34z0"/>
    <w:link w:val="WW8Num34z00"/>
    <w:rPr>
      <w:sz w:val="24"/>
    </w:rPr>
  </w:style>
  <w:style w:type="character" w:customStyle="1" w:styleId="WW8Num34z00">
    <w:name w:val="WW8Num34z0"/>
    <w:link w:val="WW8Num34z0"/>
    <w:rPr>
      <w:caps w:val="0"/>
      <w:smallCaps w:val="0"/>
      <w:strike w:val="0"/>
      <w:color w:val="000000"/>
      <w:spacing w:val="0"/>
      <w:sz w:val="24"/>
    </w:rPr>
  </w:style>
  <w:style w:type="paragraph" w:customStyle="1" w:styleId="WW8Num43z3">
    <w:name w:val="WW8Num43z3"/>
    <w:link w:val="WW8Num43z30"/>
  </w:style>
  <w:style w:type="character" w:customStyle="1" w:styleId="WW8Num43z30">
    <w:name w:val="WW8Num43z3"/>
    <w:link w:val="WW8Num43z3"/>
  </w:style>
  <w:style w:type="paragraph" w:customStyle="1" w:styleId="WW8Num15z4">
    <w:name w:val="WW8Num15z4"/>
    <w:link w:val="WW8Num15z40"/>
  </w:style>
  <w:style w:type="character" w:customStyle="1" w:styleId="WW8Num15z40">
    <w:name w:val="WW8Num15z4"/>
    <w:link w:val="WW8Num15z4"/>
  </w:style>
  <w:style w:type="paragraph" w:customStyle="1" w:styleId="WW8Num7z1">
    <w:name w:val="WW8Num7z1"/>
    <w:link w:val="WW8Num7z10"/>
  </w:style>
  <w:style w:type="character" w:customStyle="1" w:styleId="WW8Num7z10">
    <w:name w:val="WW8Num7z1"/>
    <w:link w:val="WW8Num7z1"/>
  </w:style>
  <w:style w:type="paragraph" w:styleId="afffffff3">
    <w:name w:val="caption"/>
    <w:basedOn w:val="a1"/>
    <w:link w:val="afffffff4"/>
    <w:pPr>
      <w:widowControl/>
      <w:spacing w:before="120" w:after="120"/>
    </w:pPr>
    <w:rPr>
      <w:i/>
      <w:sz w:val="24"/>
    </w:rPr>
  </w:style>
  <w:style w:type="character" w:customStyle="1" w:styleId="afffffff4">
    <w:name w:val="Название объекта Знак"/>
    <w:basedOn w:val="12"/>
    <w:link w:val="afffffff3"/>
    <w:rPr>
      <w:rFonts w:ascii="Calibri" w:hAnsi="Calibri"/>
      <w:i/>
      <w:color w:val="000000"/>
      <w:sz w:val="24"/>
    </w:rPr>
  </w:style>
  <w:style w:type="paragraph" w:customStyle="1" w:styleId="130">
    <w:name w:val="Заголовок 13"/>
    <w:basedOn w:val="a1"/>
    <w:link w:val="131"/>
    <w:pPr>
      <w:spacing w:after="0" w:line="240" w:lineRule="auto"/>
      <w:ind w:left="118"/>
      <w:jc w:val="both"/>
      <w:outlineLvl w:val="1"/>
    </w:pPr>
    <w:rPr>
      <w:rFonts w:ascii="Tahoma" w:hAnsi="Tahoma"/>
      <w:sz w:val="24"/>
    </w:rPr>
  </w:style>
  <w:style w:type="character" w:customStyle="1" w:styleId="131">
    <w:name w:val="Заголовок 13"/>
    <w:basedOn w:val="12"/>
    <w:link w:val="130"/>
    <w:rPr>
      <w:rFonts w:ascii="Tahoma" w:hAnsi="Tahoma"/>
      <w:sz w:val="24"/>
    </w:rPr>
  </w:style>
  <w:style w:type="paragraph" w:customStyle="1" w:styleId="WW8Num38z0">
    <w:name w:val="WW8Num38z0"/>
    <w:link w:val="WW8Num38z00"/>
    <w:rPr>
      <w:rFonts w:ascii="Times New Roman" w:hAnsi="Times New Roman"/>
      <w:b/>
      <w:sz w:val="28"/>
    </w:rPr>
  </w:style>
  <w:style w:type="character" w:customStyle="1" w:styleId="WW8Num38z00">
    <w:name w:val="WW8Num38z0"/>
    <w:link w:val="WW8Num38z0"/>
    <w:rPr>
      <w:rFonts w:ascii="Times New Roman" w:hAnsi="Times New Roman"/>
      <w:b/>
      <w:color w:val="000000"/>
      <w:sz w:val="28"/>
    </w:rPr>
  </w:style>
  <w:style w:type="paragraph" w:customStyle="1" w:styleId="WW8Num42z0">
    <w:name w:val="WW8Num42z0"/>
    <w:link w:val="WW8Num42z00"/>
    <w:rPr>
      <w:rFonts w:ascii="Times New Roman" w:hAnsi="Times New Roman"/>
    </w:rPr>
  </w:style>
  <w:style w:type="character" w:customStyle="1" w:styleId="WW8Num42z00">
    <w:name w:val="WW8Num42z0"/>
    <w:link w:val="WW8Num42z0"/>
    <w:rPr>
      <w:rFonts w:ascii="Times New Roman" w:hAnsi="Times New Roman"/>
      <w:color w:val="000000"/>
    </w:rPr>
  </w:style>
  <w:style w:type="paragraph" w:customStyle="1" w:styleId="share-counter-common">
    <w:name w:val="share-counter-common"/>
    <w:link w:val="share-counter-common0"/>
  </w:style>
  <w:style w:type="character" w:customStyle="1" w:styleId="share-counter-common0">
    <w:name w:val="share-counter-common"/>
    <w:link w:val="share-counter-common"/>
  </w:style>
  <w:style w:type="paragraph" w:customStyle="1" w:styleId="WW8Num43z6">
    <w:name w:val="WW8Num43z6"/>
    <w:link w:val="WW8Num43z60"/>
  </w:style>
  <w:style w:type="character" w:customStyle="1" w:styleId="WW8Num43z60">
    <w:name w:val="WW8Num43z6"/>
    <w:link w:val="WW8Num43z6"/>
  </w:style>
  <w:style w:type="paragraph" w:customStyle="1" w:styleId="2ff8">
    <w:name w:val="Основной текст2"/>
    <w:basedOn w:val="a1"/>
    <w:link w:val="2ff9"/>
    <w:pPr>
      <w:spacing w:before="360" w:after="0" w:line="278" w:lineRule="exact"/>
      <w:ind w:left="300" w:hanging="300"/>
      <w:jc w:val="both"/>
    </w:pPr>
    <w:rPr>
      <w:rFonts w:asciiTheme="minorHAnsi" w:hAnsiTheme="minorHAnsi"/>
      <w:sz w:val="21"/>
    </w:rPr>
  </w:style>
  <w:style w:type="character" w:customStyle="1" w:styleId="2ff9">
    <w:name w:val="Основной текст2"/>
    <w:basedOn w:val="12"/>
    <w:link w:val="2ff8"/>
    <w:rPr>
      <w:rFonts w:asciiTheme="minorHAnsi" w:hAnsiTheme="minorHAnsi"/>
      <w:sz w:val="21"/>
    </w:rPr>
  </w:style>
  <w:style w:type="paragraph" w:customStyle="1" w:styleId="1ffd">
    <w:name w:val="Слабая ссылка1"/>
    <w:link w:val="afffffff5"/>
    <w:rPr>
      <w:smallCaps/>
      <w:color w:val="C0504D"/>
      <w:u w:val="single"/>
    </w:rPr>
  </w:style>
  <w:style w:type="character" w:styleId="afffffff5">
    <w:name w:val="Subtle Reference"/>
    <w:link w:val="1ffd"/>
    <w:rPr>
      <w:smallCaps/>
      <w:color w:val="C0504D"/>
      <w:u w:val="single"/>
    </w:rPr>
  </w:style>
  <w:style w:type="paragraph" w:customStyle="1" w:styleId="WW8Num3z1">
    <w:name w:val="WW8Num3z1"/>
    <w:link w:val="WW8Num3z10"/>
    <w:rPr>
      <w:rFonts w:ascii="Courier New" w:hAnsi="Courier New"/>
    </w:rPr>
  </w:style>
  <w:style w:type="character" w:customStyle="1" w:styleId="WW8Num3z10">
    <w:name w:val="WW8Num3z1"/>
    <w:link w:val="WW8Num3z1"/>
    <w:rPr>
      <w:rFonts w:ascii="Courier New" w:hAnsi="Courier New"/>
    </w:rPr>
  </w:style>
  <w:style w:type="paragraph" w:customStyle="1" w:styleId="WW8Num39z2">
    <w:name w:val="WW8Num39z2"/>
    <w:link w:val="WW8Num39z20"/>
  </w:style>
  <w:style w:type="character" w:customStyle="1" w:styleId="WW8Num39z20">
    <w:name w:val="WW8Num39z2"/>
    <w:link w:val="WW8Num39z2"/>
  </w:style>
  <w:style w:type="paragraph" w:customStyle="1" w:styleId="WW8Num39z6">
    <w:name w:val="WW8Num39z6"/>
    <w:link w:val="WW8Num39z60"/>
  </w:style>
  <w:style w:type="character" w:customStyle="1" w:styleId="WW8Num39z60">
    <w:name w:val="WW8Num39z6"/>
    <w:link w:val="WW8Num39z6"/>
  </w:style>
  <w:style w:type="paragraph" w:customStyle="1" w:styleId="WW8Num20z3">
    <w:name w:val="WW8Num20z3"/>
    <w:link w:val="WW8Num20z30"/>
    <w:rPr>
      <w:rFonts w:ascii="Symbol" w:hAnsi="Symbol"/>
    </w:rPr>
  </w:style>
  <w:style w:type="character" w:customStyle="1" w:styleId="WW8Num20z30">
    <w:name w:val="WW8Num20z3"/>
    <w:link w:val="WW8Num20z3"/>
    <w:rPr>
      <w:rFonts w:ascii="Symbol" w:hAnsi="Symbol"/>
    </w:rPr>
  </w:style>
  <w:style w:type="paragraph" w:customStyle="1" w:styleId="WW8Num32z6">
    <w:name w:val="WW8Num32z6"/>
    <w:link w:val="WW8Num32z60"/>
  </w:style>
  <w:style w:type="character" w:customStyle="1" w:styleId="WW8Num32z60">
    <w:name w:val="WW8Num32z6"/>
    <w:link w:val="WW8Num32z6"/>
  </w:style>
  <w:style w:type="paragraph" w:customStyle="1" w:styleId="2ffa">
    <w:name w:val="Стиль2"/>
    <w:basedOn w:val="a1"/>
    <w:link w:val="2ffb"/>
    <w:pPr>
      <w:widowControl/>
      <w:spacing w:after="0" w:line="360" w:lineRule="auto"/>
      <w:ind w:firstLine="709"/>
      <w:jc w:val="both"/>
    </w:pPr>
    <w:rPr>
      <w:rFonts w:ascii="Times New Roman" w:hAnsi="Times New Roman"/>
      <w:sz w:val="28"/>
    </w:rPr>
  </w:style>
  <w:style w:type="character" w:customStyle="1" w:styleId="2ffb">
    <w:name w:val="Стиль2"/>
    <w:basedOn w:val="12"/>
    <w:link w:val="2ffa"/>
    <w:rPr>
      <w:rFonts w:ascii="Times New Roman" w:hAnsi="Times New Roman"/>
      <w:sz w:val="28"/>
    </w:rPr>
  </w:style>
  <w:style w:type="paragraph" w:customStyle="1" w:styleId="610">
    <w:name w:val="Заголовок 61"/>
    <w:basedOn w:val="a1"/>
    <w:next w:val="a1"/>
    <w:link w:val="611"/>
    <w:pPr>
      <w:widowControl/>
      <w:spacing w:after="0"/>
      <w:outlineLvl w:val="5"/>
    </w:pPr>
    <w:rPr>
      <w:rFonts w:ascii="Cambria" w:hAnsi="Cambria"/>
      <w:b/>
      <w:color w:val="595959"/>
      <w:spacing w:val="5"/>
    </w:rPr>
  </w:style>
  <w:style w:type="character" w:customStyle="1" w:styleId="611">
    <w:name w:val="Заголовок 61"/>
    <w:basedOn w:val="12"/>
    <w:link w:val="610"/>
    <w:rPr>
      <w:rFonts w:ascii="Cambria" w:hAnsi="Cambria"/>
      <w:b/>
      <w:color w:val="595959"/>
      <w:spacing w:val="5"/>
    </w:rPr>
  </w:style>
  <w:style w:type="paragraph" w:customStyle="1" w:styleId="WW8Num27z7">
    <w:name w:val="WW8Num27z7"/>
    <w:link w:val="WW8Num27z70"/>
  </w:style>
  <w:style w:type="character" w:customStyle="1" w:styleId="WW8Num27z70">
    <w:name w:val="WW8Num27z7"/>
    <w:link w:val="WW8Num27z7"/>
  </w:style>
  <w:style w:type="paragraph" w:customStyle="1" w:styleId="WW8Num7z2">
    <w:name w:val="WW8Num7z2"/>
    <w:link w:val="WW8Num7z20"/>
  </w:style>
  <w:style w:type="character" w:customStyle="1" w:styleId="WW8Num7z20">
    <w:name w:val="WW8Num7z2"/>
    <w:link w:val="WW8Num7z2"/>
  </w:style>
  <w:style w:type="paragraph" w:styleId="afff">
    <w:name w:val="annotation text"/>
    <w:basedOn w:val="a1"/>
    <w:link w:val="afff1"/>
    <w:pPr>
      <w:spacing w:line="240" w:lineRule="auto"/>
    </w:pPr>
    <w:rPr>
      <w:sz w:val="20"/>
    </w:rPr>
  </w:style>
  <w:style w:type="character" w:customStyle="1" w:styleId="afff1">
    <w:name w:val="Текст примечания Знак"/>
    <w:basedOn w:val="12"/>
    <w:link w:val="afff"/>
    <w:rPr>
      <w:rFonts w:ascii="Calibri" w:hAnsi="Calibri"/>
      <w:sz w:val="20"/>
    </w:rPr>
  </w:style>
  <w:style w:type="paragraph" w:customStyle="1" w:styleId="WW8Num22z4">
    <w:name w:val="WW8Num22z4"/>
    <w:link w:val="WW8Num22z40"/>
  </w:style>
  <w:style w:type="character" w:customStyle="1" w:styleId="WW8Num22z40">
    <w:name w:val="WW8Num22z4"/>
    <w:link w:val="WW8Num22z4"/>
  </w:style>
  <w:style w:type="paragraph" w:customStyle="1" w:styleId="48">
    <w:name w:val="Основной текст (4)"/>
    <w:basedOn w:val="a1"/>
    <w:link w:val="49"/>
    <w:pPr>
      <w:spacing w:after="120" w:line="300" w:lineRule="auto"/>
    </w:pPr>
    <w:rPr>
      <w:rFonts w:ascii="Arial" w:hAnsi="Arial"/>
      <w:sz w:val="17"/>
    </w:rPr>
  </w:style>
  <w:style w:type="character" w:customStyle="1" w:styleId="49">
    <w:name w:val="Основной текст (4)"/>
    <w:basedOn w:val="12"/>
    <w:link w:val="48"/>
    <w:rPr>
      <w:rFonts w:ascii="Arial" w:hAnsi="Arial"/>
      <w:sz w:val="17"/>
    </w:rPr>
  </w:style>
  <w:style w:type="paragraph" w:customStyle="1" w:styleId="Pa1">
    <w:name w:val="Pa1"/>
    <w:basedOn w:val="Default"/>
    <w:next w:val="Default"/>
    <w:link w:val="Pa10"/>
    <w:pPr>
      <w:spacing w:line="281" w:lineRule="atLeast"/>
    </w:pPr>
    <w:rPr>
      <w:rFonts w:ascii="Newton" w:hAnsi="Newton"/>
    </w:rPr>
  </w:style>
  <w:style w:type="character" w:customStyle="1" w:styleId="Pa10">
    <w:name w:val="Pa1"/>
    <w:basedOn w:val="Default0"/>
    <w:link w:val="Pa1"/>
    <w:rPr>
      <w:rFonts w:ascii="Newton" w:hAnsi="Newton"/>
      <w:color w:val="000000"/>
      <w:sz w:val="24"/>
    </w:rPr>
  </w:style>
  <w:style w:type="paragraph" w:customStyle="1" w:styleId="WW8Num45z3">
    <w:name w:val="WW8Num45z3"/>
    <w:link w:val="WW8Num45z30"/>
  </w:style>
  <w:style w:type="character" w:customStyle="1" w:styleId="WW8Num45z30">
    <w:name w:val="WW8Num45z3"/>
    <w:link w:val="WW8Num45z3"/>
  </w:style>
  <w:style w:type="paragraph" w:customStyle="1" w:styleId="WW8Num16z3">
    <w:name w:val="WW8Num16z3"/>
    <w:link w:val="WW8Num16z30"/>
    <w:rPr>
      <w:rFonts w:ascii="Symbol" w:hAnsi="Symbol"/>
    </w:rPr>
  </w:style>
  <w:style w:type="character" w:customStyle="1" w:styleId="WW8Num16z30">
    <w:name w:val="WW8Num16z3"/>
    <w:link w:val="WW8Num16z3"/>
    <w:rPr>
      <w:rFonts w:ascii="Symbol" w:hAnsi="Symbol"/>
    </w:rPr>
  </w:style>
  <w:style w:type="paragraph" w:customStyle="1" w:styleId="WW8Num9z5">
    <w:name w:val="WW8Num9z5"/>
    <w:link w:val="WW8Num9z50"/>
  </w:style>
  <w:style w:type="character" w:customStyle="1" w:styleId="WW8Num9z50">
    <w:name w:val="WW8Num9z5"/>
    <w:link w:val="WW8Num9z5"/>
  </w:style>
  <w:style w:type="paragraph" w:customStyle="1" w:styleId="110">
    <w:name w:val="Заголовок 1 Знак1"/>
    <w:link w:val="111"/>
    <w:rPr>
      <w:rFonts w:ascii="Times New Roman" w:hAnsi="Times New Roman"/>
      <w:b/>
      <w:sz w:val="24"/>
    </w:rPr>
  </w:style>
  <w:style w:type="character" w:customStyle="1" w:styleId="111">
    <w:name w:val="Заголовок 1 Знак1"/>
    <w:link w:val="110"/>
    <w:rPr>
      <w:rFonts w:ascii="Times New Roman" w:hAnsi="Times New Roman"/>
      <w:b/>
      <w:sz w:val="24"/>
    </w:rPr>
  </w:style>
  <w:style w:type="character" w:customStyle="1" w:styleId="52">
    <w:name w:val="Заголовок 5 Знак"/>
    <w:basedOn w:val="1f5"/>
    <w:link w:val="51"/>
    <w:rPr>
      <w:rFonts w:ascii="Calibri" w:hAnsi="Calibri"/>
      <w:b/>
      <w:sz w:val="20"/>
    </w:rPr>
  </w:style>
  <w:style w:type="paragraph" w:customStyle="1" w:styleId="afffffff6">
    <w:name w:val="Подпись к картинке_"/>
    <w:link w:val="afffffff7"/>
    <w:rPr>
      <w:rFonts w:ascii="Times New Roman" w:hAnsi="Times New Roman"/>
      <w:sz w:val="28"/>
    </w:rPr>
  </w:style>
  <w:style w:type="character" w:customStyle="1" w:styleId="afffffff7">
    <w:name w:val="Подпись к картинке_"/>
    <w:link w:val="afffffff6"/>
    <w:rPr>
      <w:rFonts w:ascii="Times New Roman" w:hAnsi="Times New Roman"/>
      <w:b w:val="0"/>
      <w:i w:val="0"/>
      <w:smallCaps w:val="0"/>
      <w:strike w:val="0"/>
      <w:sz w:val="28"/>
      <w:u w:val="none"/>
    </w:rPr>
  </w:style>
  <w:style w:type="paragraph" w:customStyle="1" w:styleId="a8bullet3gif">
    <w:name w:val="a8bullet3.gif"/>
    <w:basedOn w:val="a1"/>
    <w:link w:val="a8bullet3gif0"/>
    <w:pPr>
      <w:widowControl/>
      <w:spacing w:beforeAutospacing="1" w:afterAutospacing="1" w:line="240" w:lineRule="auto"/>
    </w:pPr>
    <w:rPr>
      <w:rFonts w:ascii="Times New Roman" w:hAnsi="Times New Roman"/>
      <w:sz w:val="24"/>
    </w:rPr>
  </w:style>
  <w:style w:type="character" w:customStyle="1" w:styleId="a8bullet3gif0">
    <w:name w:val="a8bullet3.gif"/>
    <w:basedOn w:val="12"/>
    <w:link w:val="a8bullet3gif"/>
    <w:rPr>
      <w:rFonts w:ascii="Times New Roman" w:hAnsi="Times New Roman"/>
      <w:sz w:val="24"/>
    </w:rPr>
  </w:style>
  <w:style w:type="paragraph" w:customStyle="1" w:styleId="CM15">
    <w:name w:val="CM15"/>
    <w:basedOn w:val="Default"/>
    <w:next w:val="Default"/>
    <w:link w:val="CM150"/>
    <w:pPr>
      <w:widowControl w:val="0"/>
      <w:spacing w:after="455"/>
    </w:pPr>
    <w:rPr>
      <w:rFonts w:ascii="GHOIB C+ School Book C San Pin" w:hAnsi="GHOIB C+ School Book C San Pin"/>
    </w:rPr>
  </w:style>
  <w:style w:type="character" w:customStyle="1" w:styleId="CM150">
    <w:name w:val="CM15"/>
    <w:basedOn w:val="Default0"/>
    <w:link w:val="CM15"/>
    <w:rPr>
      <w:rFonts w:ascii="GHOIB C+ School Book C San Pin" w:hAnsi="GHOIB C+ School Book C San Pin"/>
      <w:color w:val="000000"/>
      <w:sz w:val="24"/>
    </w:rPr>
  </w:style>
  <w:style w:type="paragraph" w:customStyle="1" w:styleId="WW8Num39z8">
    <w:name w:val="WW8Num39z8"/>
    <w:link w:val="WW8Num39z80"/>
  </w:style>
  <w:style w:type="character" w:customStyle="1" w:styleId="WW8Num39z80">
    <w:name w:val="WW8Num39z8"/>
    <w:link w:val="WW8Num39z8"/>
  </w:style>
  <w:style w:type="paragraph" w:customStyle="1" w:styleId="WW8Num48z3">
    <w:name w:val="WW8Num48z3"/>
    <w:link w:val="WW8Num48z30"/>
    <w:rPr>
      <w:rFonts w:ascii="Symbol" w:hAnsi="Symbol"/>
    </w:rPr>
  </w:style>
  <w:style w:type="character" w:customStyle="1" w:styleId="WW8Num48z30">
    <w:name w:val="WW8Num48z3"/>
    <w:link w:val="WW8Num48z3"/>
    <w:rPr>
      <w:rFonts w:ascii="Symbol" w:hAnsi="Symbol"/>
    </w:rPr>
  </w:style>
  <w:style w:type="paragraph" w:customStyle="1" w:styleId="WW8Num12z0">
    <w:name w:val="WW8Num12z0"/>
    <w:link w:val="WW8Num12z00"/>
  </w:style>
  <w:style w:type="character" w:customStyle="1" w:styleId="WW8Num12z00">
    <w:name w:val="WW8Num12z0"/>
    <w:link w:val="WW8Num12z0"/>
  </w:style>
  <w:style w:type="paragraph" w:customStyle="1" w:styleId="1ffe">
    <w:name w:val="Стиль1"/>
    <w:link w:val="1fff"/>
    <w:rPr>
      <w:rFonts w:ascii="Times New Roman" w:hAnsi="Times New Roman"/>
      <w:i/>
      <w:sz w:val="24"/>
    </w:rPr>
  </w:style>
  <w:style w:type="character" w:customStyle="1" w:styleId="1fff">
    <w:name w:val="Стиль1"/>
    <w:link w:val="1ffe"/>
    <w:rPr>
      <w:rFonts w:ascii="Times New Roman" w:hAnsi="Times New Roman"/>
      <w:i/>
      <w:sz w:val="24"/>
    </w:rPr>
  </w:style>
  <w:style w:type="paragraph" w:customStyle="1" w:styleId="3c">
    <w:name w:val="Заг 3"/>
    <w:basedOn w:val="2f5"/>
    <w:link w:val="3d"/>
    <w:pPr>
      <w:spacing w:before="255" w:after="113" w:line="240" w:lineRule="atLeast"/>
    </w:pPr>
    <w:rPr>
      <w:i/>
      <w:sz w:val="23"/>
    </w:rPr>
  </w:style>
  <w:style w:type="character" w:customStyle="1" w:styleId="3d">
    <w:name w:val="Заг 3"/>
    <w:basedOn w:val="2f6"/>
    <w:link w:val="3c"/>
    <w:rPr>
      <w:rFonts w:ascii="PragmaticaC" w:hAnsi="PragmaticaC"/>
      <w:b/>
      <w:i/>
      <w:caps w:val="0"/>
      <w:color w:val="000000"/>
      <w:sz w:val="23"/>
    </w:rPr>
  </w:style>
  <w:style w:type="paragraph" w:customStyle="1" w:styleId="WW8Num43z8">
    <w:name w:val="WW8Num43z8"/>
    <w:link w:val="WW8Num43z80"/>
  </w:style>
  <w:style w:type="character" w:customStyle="1" w:styleId="WW8Num43z80">
    <w:name w:val="WW8Num43z8"/>
    <w:link w:val="WW8Num43z8"/>
  </w:style>
  <w:style w:type="paragraph" w:customStyle="1" w:styleId="msonormalbullet1gifbullet3gif">
    <w:name w:val="msonormalbullet1gifbullet3.gif"/>
    <w:basedOn w:val="a1"/>
    <w:link w:val="msonormalbullet1gifbullet3gif0"/>
    <w:pPr>
      <w:widowControl/>
      <w:spacing w:beforeAutospacing="1" w:afterAutospacing="1" w:line="240" w:lineRule="auto"/>
    </w:pPr>
    <w:rPr>
      <w:rFonts w:ascii="Times New Roman" w:hAnsi="Times New Roman"/>
      <w:sz w:val="24"/>
    </w:rPr>
  </w:style>
  <w:style w:type="character" w:customStyle="1" w:styleId="msonormalbullet1gifbullet3gif0">
    <w:name w:val="msonormalbullet1gifbullet3.gif"/>
    <w:basedOn w:val="12"/>
    <w:link w:val="msonormalbullet1gifbullet3gif"/>
    <w:rPr>
      <w:rFonts w:ascii="Times New Roman" w:hAnsi="Times New Roman"/>
      <w:sz w:val="24"/>
    </w:rPr>
  </w:style>
  <w:style w:type="paragraph" w:customStyle="1" w:styleId="b-serp-urlitem">
    <w:name w:val="b-serp-url__item"/>
    <w:link w:val="b-serp-urlitem0"/>
  </w:style>
  <w:style w:type="character" w:customStyle="1" w:styleId="b-serp-urlitem0">
    <w:name w:val="b-serp-url__item"/>
    <w:link w:val="b-serp-urlitem"/>
  </w:style>
  <w:style w:type="paragraph" w:styleId="4">
    <w:name w:val="List Number 4"/>
    <w:basedOn w:val="a1"/>
    <w:link w:val="4a"/>
    <w:pPr>
      <w:numPr>
        <w:numId w:val="9"/>
      </w:numPr>
      <w:contextualSpacing/>
    </w:pPr>
  </w:style>
  <w:style w:type="character" w:customStyle="1" w:styleId="4a">
    <w:name w:val="Нумерованный список 4 Знак"/>
    <w:basedOn w:val="12"/>
    <w:link w:val="4"/>
    <w:rPr>
      <w:rFonts w:ascii="Calibri" w:hAnsi="Calibri"/>
    </w:rPr>
  </w:style>
  <w:style w:type="paragraph" w:customStyle="1" w:styleId="WW8Num27z5">
    <w:name w:val="WW8Num27z5"/>
    <w:link w:val="WW8Num27z50"/>
  </w:style>
  <w:style w:type="character" w:customStyle="1" w:styleId="WW8Num27z50">
    <w:name w:val="WW8Num27z5"/>
    <w:link w:val="WW8Num27z5"/>
  </w:style>
  <w:style w:type="paragraph" w:customStyle="1" w:styleId="WW8Num15z5">
    <w:name w:val="WW8Num15z5"/>
    <w:link w:val="WW8Num15z50"/>
  </w:style>
  <w:style w:type="character" w:customStyle="1" w:styleId="WW8Num15z50">
    <w:name w:val="WW8Num15z5"/>
    <w:link w:val="WW8Num15z5"/>
  </w:style>
  <w:style w:type="paragraph" w:customStyle="1" w:styleId="1fff0">
    <w:name w:val="Шапка Знак1"/>
    <w:link w:val="1fff1"/>
    <w:rPr>
      <w:rFonts w:ascii="Calibri Light" w:hAnsi="Calibri Light"/>
      <w:sz w:val="24"/>
    </w:rPr>
  </w:style>
  <w:style w:type="character" w:customStyle="1" w:styleId="1fff1">
    <w:name w:val="Шапка Знак1"/>
    <w:link w:val="1fff0"/>
    <w:rPr>
      <w:rFonts w:ascii="Calibri Light" w:hAnsi="Calibri Light"/>
      <w:sz w:val="24"/>
    </w:rPr>
  </w:style>
  <w:style w:type="paragraph" w:customStyle="1" w:styleId="afffffff8">
    <w:name w:val="a"/>
    <w:basedOn w:val="a1"/>
    <w:link w:val="afffffff9"/>
    <w:pPr>
      <w:widowControl/>
      <w:spacing w:beforeAutospacing="1" w:afterAutospacing="1" w:line="240" w:lineRule="auto"/>
    </w:pPr>
    <w:rPr>
      <w:rFonts w:ascii="Times New Roman" w:hAnsi="Times New Roman"/>
      <w:sz w:val="24"/>
    </w:rPr>
  </w:style>
  <w:style w:type="character" w:customStyle="1" w:styleId="afffffff9">
    <w:name w:val="a"/>
    <w:basedOn w:val="12"/>
    <w:link w:val="afffffff8"/>
    <w:rPr>
      <w:rFonts w:ascii="Times New Roman" w:hAnsi="Times New Roman"/>
      <w:sz w:val="24"/>
    </w:rPr>
  </w:style>
  <w:style w:type="paragraph" w:customStyle="1" w:styleId="WW8Num43z5">
    <w:name w:val="WW8Num43z5"/>
    <w:link w:val="WW8Num43z50"/>
  </w:style>
  <w:style w:type="character" w:customStyle="1" w:styleId="WW8Num43z50">
    <w:name w:val="WW8Num43z5"/>
    <w:link w:val="WW8Num43z5"/>
  </w:style>
  <w:style w:type="paragraph" w:customStyle="1" w:styleId="WW8Num31z4">
    <w:name w:val="WW8Num31z4"/>
    <w:link w:val="WW8Num31z40"/>
  </w:style>
  <w:style w:type="character" w:customStyle="1" w:styleId="WW8Num31z40">
    <w:name w:val="WW8Num31z4"/>
    <w:link w:val="WW8Num31z4"/>
  </w:style>
  <w:style w:type="paragraph" w:customStyle="1" w:styleId="citation">
    <w:name w:val="citation"/>
    <w:link w:val="citation0"/>
  </w:style>
  <w:style w:type="character" w:customStyle="1" w:styleId="citation0">
    <w:name w:val="citation"/>
    <w:link w:val="citation"/>
  </w:style>
  <w:style w:type="paragraph" w:customStyle="1" w:styleId="fontstyle21">
    <w:name w:val="fontstyle21"/>
    <w:link w:val="fontstyle210"/>
    <w:rPr>
      <w:rFonts w:ascii="HA_Chuvash-Bold" w:hAnsi="HA_Chuvash-Bold"/>
      <w:b/>
      <w:color w:val="242021"/>
      <w:sz w:val="20"/>
    </w:rPr>
  </w:style>
  <w:style w:type="character" w:customStyle="1" w:styleId="fontstyle210">
    <w:name w:val="fontstyle21"/>
    <w:link w:val="fontstyle21"/>
    <w:rPr>
      <w:rFonts w:ascii="HA_Chuvash-Bold" w:hAnsi="HA_Chuvash-Bold"/>
      <w:b/>
      <w:i w:val="0"/>
      <w:color w:val="242021"/>
      <w:sz w:val="20"/>
    </w:rPr>
  </w:style>
  <w:style w:type="paragraph" w:customStyle="1" w:styleId="c7">
    <w:name w:val="c7"/>
    <w:basedOn w:val="a1"/>
    <w:link w:val="c70"/>
    <w:pPr>
      <w:widowControl/>
      <w:spacing w:beforeAutospacing="1" w:afterAutospacing="1" w:line="240" w:lineRule="auto"/>
    </w:pPr>
    <w:rPr>
      <w:rFonts w:ascii="Times New Roman" w:hAnsi="Times New Roman"/>
      <w:sz w:val="24"/>
    </w:rPr>
  </w:style>
  <w:style w:type="character" w:customStyle="1" w:styleId="c70">
    <w:name w:val="c7"/>
    <w:basedOn w:val="12"/>
    <w:link w:val="c7"/>
    <w:rPr>
      <w:rFonts w:ascii="Times New Roman" w:hAnsi="Times New Roman"/>
      <w:sz w:val="24"/>
    </w:rPr>
  </w:style>
  <w:style w:type="paragraph" w:customStyle="1" w:styleId="WW8Num8z2">
    <w:name w:val="WW8Num8z2"/>
    <w:link w:val="WW8Num8z20"/>
  </w:style>
  <w:style w:type="character" w:customStyle="1" w:styleId="WW8Num8z20">
    <w:name w:val="WW8Num8z2"/>
    <w:link w:val="WW8Num8z2"/>
  </w:style>
  <w:style w:type="paragraph" w:customStyle="1" w:styleId="WW8Num47z3">
    <w:name w:val="WW8Num47z3"/>
    <w:link w:val="WW8Num47z30"/>
    <w:rPr>
      <w:rFonts w:ascii="Symbol" w:hAnsi="Symbol"/>
    </w:rPr>
  </w:style>
  <w:style w:type="character" w:customStyle="1" w:styleId="WW8Num47z30">
    <w:name w:val="WW8Num47z3"/>
    <w:link w:val="WW8Num47z3"/>
    <w:rPr>
      <w:rFonts w:ascii="Symbol" w:hAnsi="Symbol"/>
    </w:rPr>
  </w:style>
  <w:style w:type="paragraph" w:customStyle="1" w:styleId="CM13">
    <w:name w:val="CM13"/>
    <w:basedOn w:val="a1"/>
    <w:next w:val="a1"/>
    <w:link w:val="CM130"/>
    <w:pPr>
      <w:spacing w:after="238" w:line="240" w:lineRule="auto"/>
    </w:pPr>
    <w:rPr>
      <w:rFonts w:ascii="GHOIB C+ School Book C San Pin" w:hAnsi="GHOIB C+ School Book C San Pin"/>
      <w:sz w:val="24"/>
    </w:rPr>
  </w:style>
  <w:style w:type="character" w:customStyle="1" w:styleId="CM130">
    <w:name w:val="CM13"/>
    <w:basedOn w:val="12"/>
    <w:link w:val="CM13"/>
    <w:rPr>
      <w:rFonts w:ascii="GHOIB C+ School Book C San Pin" w:hAnsi="GHOIB C+ School Book C San Pin"/>
      <w:sz w:val="24"/>
    </w:rPr>
  </w:style>
  <w:style w:type="paragraph" w:customStyle="1" w:styleId="goog-inline-block">
    <w:name w:val="goog-inline-block"/>
    <w:link w:val="goog-inline-block0"/>
  </w:style>
  <w:style w:type="character" w:customStyle="1" w:styleId="goog-inline-block0">
    <w:name w:val="goog-inline-block"/>
    <w:link w:val="goog-inline-block"/>
  </w:style>
  <w:style w:type="paragraph" w:customStyle="1" w:styleId="1fff2">
    <w:name w:val="Стиль1 Знак"/>
    <w:link w:val="1fff3"/>
    <w:rPr>
      <w:rFonts w:ascii="Times New Roman" w:hAnsi="Times New Roman"/>
      <w:sz w:val="28"/>
    </w:rPr>
  </w:style>
  <w:style w:type="character" w:customStyle="1" w:styleId="1fff3">
    <w:name w:val="Стиль1 Знак"/>
    <w:link w:val="1fff2"/>
    <w:rPr>
      <w:rFonts w:ascii="Times New Roman" w:hAnsi="Times New Roman"/>
      <w:sz w:val="28"/>
    </w:rPr>
  </w:style>
  <w:style w:type="character" w:customStyle="1" w:styleId="10">
    <w:name w:val="Заголовок 1 Знак"/>
    <w:basedOn w:val="12"/>
    <w:link w:val="1"/>
    <w:rPr>
      <w:rFonts w:ascii="Times New Roman" w:hAnsi="Times New Roman"/>
      <w:b/>
      <w:sz w:val="28"/>
    </w:rPr>
  </w:style>
  <w:style w:type="paragraph" w:styleId="afffffffa">
    <w:name w:val="table of figures"/>
    <w:basedOn w:val="a1"/>
    <w:next w:val="a1"/>
    <w:link w:val="afffffffb"/>
    <w:pPr>
      <w:widowControl/>
      <w:spacing w:after="0"/>
      <w:jc w:val="both"/>
    </w:pPr>
    <w:rPr>
      <w:rFonts w:ascii="Times New Roman" w:hAnsi="Times New Roman"/>
      <w:sz w:val="28"/>
    </w:rPr>
  </w:style>
  <w:style w:type="character" w:customStyle="1" w:styleId="afffffffb">
    <w:name w:val="Перечень рисунков Знак"/>
    <w:basedOn w:val="12"/>
    <w:link w:val="afffffffa"/>
    <w:rPr>
      <w:rFonts w:ascii="Times New Roman" w:hAnsi="Times New Roman"/>
      <w:sz w:val="28"/>
    </w:rPr>
  </w:style>
  <w:style w:type="paragraph" w:customStyle="1" w:styleId="Heading6Char">
    <w:name w:val="Heading 6 Char"/>
    <w:link w:val="Heading6Char0"/>
    <w:rPr>
      <w:rFonts w:ascii="Arial" w:hAnsi="Arial"/>
      <w:b/>
    </w:rPr>
  </w:style>
  <w:style w:type="character" w:customStyle="1" w:styleId="Heading6Char0">
    <w:name w:val="Heading 6 Char"/>
    <w:link w:val="Heading6Char"/>
    <w:rPr>
      <w:rFonts w:ascii="Arial" w:hAnsi="Arial"/>
      <w:b/>
      <w:sz w:val="22"/>
    </w:rPr>
  </w:style>
  <w:style w:type="paragraph" w:customStyle="1" w:styleId="WW8Num36z3">
    <w:name w:val="WW8Num36z3"/>
    <w:link w:val="WW8Num36z30"/>
  </w:style>
  <w:style w:type="character" w:customStyle="1" w:styleId="WW8Num36z30">
    <w:name w:val="WW8Num36z3"/>
    <w:link w:val="WW8Num36z3"/>
  </w:style>
  <w:style w:type="paragraph" w:customStyle="1" w:styleId="2ffc">
    <w:name w:val="Заголовок №2 + Полужирный"/>
    <w:link w:val="2ffd"/>
    <w:rPr>
      <w:rFonts w:ascii="Times New Roman" w:hAnsi="Times New Roman"/>
      <w:b/>
      <w:i/>
      <w:sz w:val="21"/>
    </w:rPr>
  </w:style>
  <w:style w:type="character" w:customStyle="1" w:styleId="2ffd">
    <w:name w:val="Заголовок №2 + Полужирный"/>
    <w:link w:val="2ffc"/>
    <w:rPr>
      <w:rFonts w:ascii="Times New Roman" w:hAnsi="Times New Roman"/>
      <w:b/>
      <w:i/>
      <w:strike w:val="0"/>
      <w:color w:val="000000"/>
      <w:spacing w:val="0"/>
      <w:sz w:val="21"/>
      <w:u w:val="none"/>
    </w:rPr>
  </w:style>
  <w:style w:type="paragraph" w:customStyle="1" w:styleId="3e">
    <w:name w:val="Основной текст + Курсив3"/>
    <w:link w:val="3f"/>
    <w:rPr>
      <w:rFonts w:ascii="Times New Roman" w:hAnsi="Times New Roman"/>
      <w:i/>
      <w:sz w:val="18"/>
    </w:rPr>
  </w:style>
  <w:style w:type="character" w:customStyle="1" w:styleId="3f">
    <w:name w:val="Основной текст + Курсив3"/>
    <w:link w:val="3e"/>
    <w:rPr>
      <w:rFonts w:ascii="Times New Roman" w:hAnsi="Times New Roman"/>
      <w:i/>
      <w:spacing w:val="0"/>
      <w:sz w:val="18"/>
    </w:rPr>
  </w:style>
  <w:style w:type="paragraph" w:customStyle="1" w:styleId="WW8Num36z0">
    <w:name w:val="WW8Num36z0"/>
    <w:link w:val="WW8Num36z00"/>
    <w:rPr>
      <w:rFonts w:ascii="Times New Roman" w:hAnsi="Times New Roman"/>
      <w:color w:val="FF0000"/>
    </w:rPr>
  </w:style>
  <w:style w:type="character" w:customStyle="1" w:styleId="WW8Num36z00">
    <w:name w:val="WW8Num36z0"/>
    <w:link w:val="WW8Num36z0"/>
    <w:rPr>
      <w:rFonts w:ascii="Times New Roman" w:hAnsi="Times New Roman"/>
      <w:b w:val="0"/>
      <w:color w:val="FF0000"/>
    </w:rPr>
  </w:style>
  <w:style w:type="paragraph" w:customStyle="1" w:styleId="WW8Num12z5">
    <w:name w:val="WW8Num12z5"/>
    <w:link w:val="WW8Num12z50"/>
  </w:style>
  <w:style w:type="character" w:customStyle="1" w:styleId="WW8Num12z50">
    <w:name w:val="WW8Num12z5"/>
    <w:link w:val="WW8Num12z5"/>
  </w:style>
  <w:style w:type="paragraph" w:customStyle="1" w:styleId="WW8Num9z8">
    <w:name w:val="WW8Num9z8"/>
    <w:link w:val="WW8Num9z80"/>
  </w:style>
  <w:style w:type="character" w:customStyle="1" w:styleId="WW8Num9z80">
    <w:name w:val="WW8Num9z8"/>
    <w:link w:val="WW8Num9z8"/>
  </w:style>
  <w:style w:type="paragraph" w:customStyle="1" w:styleId="WW8Num30z1">
    <w:name w:val="WW8Num30z1"/>
    <w:link w:val="WW8Num30z10"/>
  </w:style>
  <w:style w:type="character" w:customStyle="1" w:styleId="WW8Num30z10">
    <w:name w:val="WW8Num30z1"/>
    <w:link w:val="WW8Num30z1"/>
  </w:style>
  <w:style w:type="paragraph" w:customStyle="1" w:styleId="WW8Num31z7">
    <w:name w:val="WW8Num31z7"/>
    <w:link w:val="WW8Num31z70"/>
  </w:style>
  <w:style w:type="character" w:customStyle="1" w:styleId="WW8Num31z70">
    <w:name w:val="WW8Num31z7"/>
    <w:link w:val="WW8Num31z7"/>
  </w:style>
  <w:style w:type="paragraph" w:customStyle="1" w:styleId="WW8Num15z8">
    <w:name w:val="WW8Num15z8"/>
    <w:link w:val="WW8Num15z80"/>
  </w:style>
  <w:style w:type="character" w:customStyle="1" w:styleId="WW8Num15z80">
    <w:name w:val="WW8Num15z8"/>
    <w:link w:val="WW8Num15z8"/>
  </w:style>
  <w:style w:type="paragraph" w:customStyle="1" w:styleId="1b">
    <w:name w:val="Основной шрифт абзаца1"/>
  </w:style>
  <w:style w:type="paragraph" w:customStyle="1" w:styleId="WW8Num1z5">
    <w:name w:val="WW8Num1z5"/>
    <w:link w:val="WW8Num1z50"/>
  </w:style>
  <w:style w:type="character" w:customStyle="1" w:styleId="WW8Num1z50">
    <w:name w:val="WW8Num1z5"/>
    <w:link w:val="WW8Num1z5"/>
  </w:style>
  <w:style w:type="paragraph" w:customStyle="1" w:styleId="WW8Num15z7">
    <w:name w:val="WW8Num15z7"/>
    <w:link w:val="WW8Num15z70"/>
  </w:style>
  <w:style w:type="character" w:customStyle="1" w:styleId="WW8Num15z70">
    <w:name w:val="WW8Num15z7"/>
    <w:link w:val="WW8Num15z7"/>
  </w:style>
  <w:style w:type="paragraph" w:customStyle="1" w:styleId="WW8Num19z4">
    <w:name w:val="WW8Num19z4"/>
    <w:link w:val="WW8Num19z40"/>
  </w:style>
  <w:style w:type="character" w:customStyle="1" w:styleId="WW8Num19z40">
    <w:name w:val="WW8Num19z4"/>
    <w:link w:val="WW8Num19z4"/>
  </w:style>
  <w:style w:type="paragraph"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link w:val="dash041e005f0441005f043d005f043e005f0432005f043d005f043e005f0439005f0020005f0442005f0435005f043a005f0441005f0442005f0020005f0441005f0020005f043e005f0442005f0441005f0442005f0443005f043f005f043e005f043char10"/>
    <w:rPr>
      <w:rFonts w:ascii="Times New Roman" w:hAnsi="Times New Roman"/>
      <w:sz w:val="24"/>
    </w:rPr>
  </w:style>
  <w:style w:type="character" w:customStyle="1" w:styleId="dash041e005f0441005f043d005f043e005f0432005f043d005f043e005f0439005f0020005f0442005f0435005f043a005f0441005f0442005f0020005f0441005f0020005f043e005f0442005f0441005f0442005f0443005f043f005f043e005f043char10">
    <w:name w:val="dash041e_005f0441_005f043d_005f043e_005f0432_005f043d_005f043e_005f0439_005f0020_005f0442_005f0435_005f043a_005f0441_005f0442_005f0020_005f0441_005f0020_005f043e_005f0442_005f0441_005f0442_005f0443_005f043f_005f043e_005f043__char1"/>
    <w:link w:val="dash041e005f0441005f043d005f043e005f0432005f043d005f043e005f0439005f0020005f0442005f0435005f043a005f0441005f0442005f0020005f0441005f0020005f043e005f0442005f0441005f0442005f0443005f043f005f043e005f043char1"/>
    <w:rPr>
      <w:rFonts w:ascii="Times New Roman" w:hAnsi="Times New Roman"/>
      <w:sz w:val="24"/>
      <w:u w:val="none"/>
    </w:rPr>
  </w:style>
  <w:style w:type="paragraph" w:customStyle="1" w:styleId="p1">
    <w:name w:val="p1"/>
    <w:link w:val="p10"/>
    <w:pPr>
      <w:spacing w:after="0" w:line="216" w:lineRule="atLeast"/>
      <w:jc w:val="center"/>
    </w:pPr>
    <w:rPr>
      <w:rFonts w:ascii="Trebuchet MS" w:hAnsi="Trebuchet MS"/>
      <w:sz w:val="18"/>
    </w:rPr>
  </w:style>
  <w:style w:type="character" w:customStyle="1" w:styleId="p10">
    <w:name w:val="p1"/>
    <w:link w:val="p1"/>
    <w:rPr>
      <w:rFonts w:ascii="Trebuchet MS" w:hAnsi="Trebuchet MS"/>
      <w:color w:val="000000"/>
      <w:sz w:val="18"/>
    </w:rPr>
  </w:style>
  <w:style w:type="paragraph" w:customStyle="1" w:styleId="flag-throbber">
    <w:name w:val="flag-throbber"/>
    <w:link w:val="flag-throbber0"/>
  </w:style>
  <w:style w:type="character" w:customStyle="1" w:styleId="flag-throbber0">
    <w:name w:val="flag-throbber"/>
    <w:link w:val="flag-throbber"/>
  </w:style>
  <w:style w:type="paragraph" w:customStyle="1" w:styleId="list-dash">
    <w:name w:val="list-dash"/>
    <w:basedOn w:val="list-bullet"/>
    <w:link w:val="list-dash0"/>
    <w:pPr>
      <w:ind w:hanging="227"/>
    </w:pPr>
  </w:style>
  <w:style w:type="character" w:customStyle="1" w:styleId="list-dash0">
    <w:name w:val="list-dash"/>
    <w:basedOn w:val="list-bullet0"/>
    <w:link w:val="list-dash"/>
    <w:rPr>
      <w:rFonts w:ascii="SchoolBookSanPin" w:hAnsi="SchoolBookSanPin"/>
      <w:color w:val="000000"/>
      <w:sz w:val="20"/>
    </w:rPr>
  </w:style>
  <w:style w:type="paragraph" w:customStyle="1" w:styleId="4b">
    <w:name w:val="Заголовок №4"/>
    <w:basedOn w:val="a1"/>
    <w:link w:val="4c"/>
    <w:pPr>
      <w:spacing w:after="60" w:line="264" w:lineRule="auto"/>
      <w:outlineLvl w:val="3"/>
    </w:pPr>
    <w:rPr>
      <w:rFonts w:ascii="Tahoma" w:hAnsi="Tahoma"/>
      <w:b/>
      <w:sz w:val="18"/>
    </w:rPr>
  </w:style>
  <w:style w:type="character" w:customStyle="1" w:styleId="4c">
    <w:name w:val="Заголовок №4"/>
    <w:basedOn w:val="12"/>
    <w:link w:val="4b"/>
    <w:rPr>
      <w:rFonts w:ascii="Tahoma" w:hAnsi="Tahoma"/>
      <w:b/>
      <w:sz w:val="18"/>
    </w:rPr>
  </w:style>
  <w:style w:type="paragraph" w:customStyle="1" w:styleId="420">
    <w:name w:val="Заголовок №4 (2)"/>
    <w:basedOn w:val="a1"/>
    <w:link w:val="421"/>
    <w:pPr>
      <w:spacing w:after="240" w:line="264" w:lineRule="exact"/>
      <w:jc w:val="center"/>
      <w:outlineLvl w:val="3"/>
    </w:pPr>
    <w:rPr>
      <w:rFonts w:asciiTheme="minorHAnsi" w:hAnsiTheme="minorHAnsi"/>
    </w:rPr>
  </w:style>
  <w:style w:type="character" w:customStyle="1" w:styleId="421">
    <w:name w:val="Заголовок №4 (2)"/>
    <w:basedOn w:val="12"/>
    <w:link w:val="420"/>
    <w:rPr>
      <w:rFonts w:asciiTheme="minorHAnsi" w:hAnsiTheme="minorHAnsi"/>
    </w:rPr>
  </w:style>
  <w:style w:type="paragraph" w:customStyle="1" w:styleId="WW8Num6z8">
    <w:name w:val="WW8Num6z8"/>
    <w:link w:val="WW8Num6z80"/>
  </w:style>
  <w:style w:type="character" w:customStyle="1" w:styleId="WW8Num6z80">
    <w:name w:val="WW8Num6z8"/>
    <w:link w:val="WW8Num6z8"/>
  </w:style>
  <w:style w:type="paragraph" w:customStyle="1" w:styleId="WW8Num9z3">
    <w:name w:val="WW8Num9z3"/>
    <w:link w:val="WW8Num9z30"/>
  </w:style>
  <w:style w:type="character" w:customStyle="1" w:styleId="WW8Num9z30">
    <w:name w:val="WW8Num9z3"/>
    <w:link w:val="WW8Num9z3"/>
  </w:style>
  <w:style w:type="paragraph" w:customStyle="1" w:styleId="WW8Num4z3">
    <w:name w:val="WW8Num4z3"/>
    <w:link w:val="WW8Num4z30"/>
  </w:style>
  <w:style w:type="character" w:customStyle="1" w:styleId="WW8Num4z30">
    <w:name w:val="WW8Num4z3"/>
    <w:link w:val="WW8Num4z3"/>
  </w:style>
  <w:style w:type="paragraph" w:customStyle="1" w:styleId="1fff4">
    <w:name w:val="Гиперссылка1"/>
    <w:link w:val="afffffffc"/>
    <w:rPr>
      <w:color w:val="0563C1"/>
      <w:u w:val="single"/>
    </w:rPr>
  </w:style>
  <w:style w:type="character" w:styleId="afffffffc">
    <w:name w:val="Hyperlink"/>
    <w:link w:val="1fff4"/>
    <w:rPr>
      <w:color w:val="0563C1"/>
      <w:u w:val="single"/>
    </w:rPr>
  </w:style>
  <w:style w:type="paragraph" w:customStyle="1" w:styleId="Footnote">
    <w:name w:val="Footnote"/>
    <w:basedOn w:val="a1"/>
    <w:link w:val="Footnote0"/>
    <w:pPr>
      <w:spacing w:after="0" w:line="240" w:lineRule="auto"/>
    </w:pPr>
    <w:rPr>
      <w:sz w:val="20"/>
    </w:rPr>
  </w:style>
  <w:style w:type="character" w:customStyle="1" w:styleId="Footnote0">
    <w:name w:val="Footnote"/>
    <w:basedOn w:val="12"/>
    <w:link w:val="Footnote"/>
    <w:rPr>
      <w:rFonts w:ascii="Calibri" w:hAnsi="Calibri"/>
      <w:sz w:val="20"/>
    </w:rPr>
  </w:style>
  <w:style w:type="paragraph" w:customStyle="1" w:styleId="WW8Num34z4">
    <w:name w:val="WW8Num34z4"/>
    <w:link w:val="WW8Num34z40"/>
  </w:style>
  <w:style w:type="character" w:customStyle="1" w:styleId="WW8Num34z40">
    <w:name w:val="WW8Num34z4"/>
    <w:link w:val="WW8Num34z4"/>
  </w:style>
  <w:style w:type="character" w:customStyle="1" w:styleId="80">
    <w:name w:val="Заголовок 8 Знак"/>
    <w:basedOn w:val="12"/>
    <w:link w:val="8"/>
    <w:rPr>
      <w:rFonts w:ascii="Arial" w:hAnsi="Arial"/>
      <w:i/>
    </w:rPr>
  </w:style>
  <w:style w:type="paragraph" w:customStyle="1" w:styleId="list-bullet">
    <w:name w:val="list-bullet"/>
    <w:basedOn w:val="body"/>
    <w:link w:val="list-bullet0"/>
    <w:pPr>
      <w:ind w:left="227" w:hanging="142"/>
    </w:pPr>
  </w:style>
  <w:style w:type="character" w:customStyle="1" w:styleId="list-bullet0">
    <w:name w:val="list-bullet"/>
    <w:basedOn w:val="body0"/>
    <w:link w:val="list-bullet"/>
    <w:rPr>
      <w:rFonts w:ascii="SchoolBookSanPin" w:hAnsi="SchoolBookSanPin"/>
      <w:color w:val="000000"/>
      <w:sz w:val="20"/>
    </w:rPr>
  </w:style>
  <w:style w:type="paragraph" w:customStyle="1" w:styleId="WW8Num7z6">
    <w:name w:val="WW8Num7z6"/>
    <w:link w:val="WW8Num7z60"/>
  </w:style>
  <w:style w:type="character" w:customStyle="1" w:styleId="WW8Num7z60">
    <w:name w:val="WW8Num7z6"/>
    <w:link w:val="WW8Num7z6"/>
  </w:style>
  <w:style w:type="paragraph" w:customStyle="1" w:styleId="WW8Num34z7">
    <w:name w:val="WW8Num34z7"/>
    <w:link w:val="WW8Num34z70"/>
  </w:style>
  <w:style w:type="character" w:customStyle="1" w:styleId="WW8Num34z70">
    <w:name w:val="WW8Num34z7"/>
    <w:link w:val="WW8Num34z7"/>
  </w:style>
  <w:style w:type="paragraph" w:customStyle="1" w:styleId="2ffe">
    <w:name w:val="_ЗАГ_2"/>
    <w:link w:val="2fff"/>
    <w:pPr>
      <w:keepNext/>
      <w:spacing w:before="240" w:after="170" w:line="240" w:lineRule="atLeast"/>
      <w:jc w:val="center"/>
    </w:pPr>
    <w:rPr>
      <w:rFonts w:ascii="Times New Roman" w:hAnsi="Times New Roman"/>
      <w:b/>
    </w:rPr>
  </w:style>
  <w:style w:type="character" w:customStyle="1" w:styleId="2fff">
    <w:name w:val="_ЗАГ_2"/>
    <w:link w:val="2ffe"/>
    <w:rPr>
      <w:rFonts w:ascii="Times New Roman" w:hAnsi="Times New Roman"/>
      <w:b/>
      <w:color w:val="000000"/>
    </w:rPr>
  </w:style>
  <w:style w:type="paragraph" w:customStyle="1" w:styleId="WW8Num31z0">
    <w:name w:val="WW8Num31z0"/>
    <w:link w:val="WW8Num31z00"/>
    <w:rPr>
      <w:sz w:val="24"/>
    </w:rPr>
  </w:style>
  <w:style w:type="character" w:customStyle="1" w:styleId="WW8Num31z00">
    <w:name w:val="WW8Num31z0"/>
    <w:link w:val="WW8Num31z0"/>
    <w:rPr>
      <w:caps w:val="0"/>
      <w:smallCaps w:val="0"/>
      <w:strike w:val="0"/>
      <w:color w:val="000000"/>
      <w:spacing w:val="0"/>
      <w:sz w:val="24"/>
    </w:rPr>
  </w:style>
  <w:style w:type="paragraph" w:customStyle="1" w:styleId="ListParagraphChar">
    <w:name w:val="List Paragraph Char"/>
    <w:link w:val="ListParagraphChar0"/>
    <w:rPr>
      <w:rFonts w:ascii="Times New Roman" w:hAnsi="Times New Roman"/>
    </w:rPr>
  </w:style>
  <w:style w:type="character" w:customStyle="1" w:styleId="ListParagraphChar0">
    <w:name w:val="List Paragraph Char"/>
    <w:link w:val="ListParagraphChar"/>
    <w:rPr>
      <w:rFonts w:ascii="Times New Roman" w:hAnsi="Times New Roman"/>
      <w:sz w:val="22"/>
    </w:rPr>
  </w:style>
  <w:style w:type="paragraph" w:customStyle="1" w:styleId="WW8Num16z2">
    <w:name w:val="WW8Num16z2"/>
    <w:link w:val="WW8Num16z20"/>
    <w:rPr>
      <w:rFonts w:ascii="Wingdings" w:hAnsi="Wingdings"/>
    </w:rPr>
  </w:style>
  <w:style w:type="character" w:customStyle="1" w:styleId="WW8Num16z20">
    <w:name w:val="WW8Num16z2"/>
    <w:link w:val="WW8Num16z2"/>
    <w:rPr>
      <w:rFonts w:ascii="Wingdings" w:hAnsi="Wingdings"/>
    </w:rPr>
  </w:style>
  <w:style w:type="paragraph" w:customStyle="1" w:styleId="WW8Num9z4">
    <w:name w:val="WW8Num9z4"/>
    <w:link w:val="WW8Num9z40"/>
  </w:style>
  <w:style w:type="character" w:customStyle="1" w:styleId="WW8Num9z40">
    <w:name w:val="WW8Num9z4"/>
    <w:link w:val="WW8Num9z4"/>
  </w:style>
  <w:style w:type="paragraph" w:customStyle="1" w:styleId="FontStyle36">
    <w:name w:val="Font Style36"/>
    <w:link w:val="FontStyle360"/>
    <w:rPr>
      <w:rFonts w:ascii="Times New Roman" w:hAnsi="Times New Roman"/>
      <w:sz w:val="20"/>
    </w:rPr>
  </w:style>
  <w:style w:type="character" w:customStyle="1" w:styleId="FontStyle360">
    <w:name w:val="Font Style36"/>
    <w:link w:val="FontStyle36"/>
    <w:rPr>
      <w:rFonts w:ascii="Times New Roman" w:hAnsi="Times New Roman"/>
      <w:sz w:val="20"/>
    </w:rPr>
  </w:style>
  <w:style w:type="paragraph" w:styleId="afffffffd">
    <w:name w:val="Salutation"/>
    <w:basedOn w:val="a1"/>
    <w:next w:val="a1"/>
    <w:link w:val="afffffffe"/>
  </w:style>
  <w:style w:type="character" w:customStyle="1" w:styleId="afffffffe">
    <w:name w:val="Приветствие Знак"/>
    <w:basedOn w:val="12"/>
    <w:link w:val="afffffffd"/>
    <w:rPr>
      <w:rFonts w:ascii="Calibri" w:hAnsi="Calibri"/>
    </w:rPr>
  </w:style>
  <w:style w:type="paragraph" w:customStyle="1" w:styleId="HeaderFooter">
    <w:name w:val="Header &amp; Footer"/>
    <w:link w:val="HeaderFooter0"/>
    <w:pPr>
      <w:tabs>
        <w:tab w:val="right" w:pos="9020"/>
      </w:tabs>
      <w:spacing w:after="0" w:line="240" w:lineRule="auto"/>
    </w:pPr>
    <w:rPr>
      <w:rFonts w:ascii="Helvetica Neue" w:hAnsi="Helvetica Neue"/>
      <w:sz w:val="24"/>
    </w:rPr>
  </w:style>
  <w:style w:type="character" w:customStyle="1" w:styleId="HeaderFooter0">
    <w:name w:val="Header &amp; Footer"/>
    <w:link w:val="HeaderFooter"/>
    <w:rPr>
      <w:rFonts w:ascii="Helvetica Neue" w:hAnsi="Helvetica Neue"/>
      <w:color w:val="000000"/>
      <w:sz w:val="24"/>
    </w:rPr>
  </w:style>
  <w:style w:type="paragraph" w:customStyle="1" w:styleId="WW8Num26z1">
    <w:name w:val="WW8Num26z1"/>
    <w:link w:val="WW8Num26z10"/>
    <w:rPr>
      <w:rFonts w:ascii="Courier New" w:hAnsi="Courier New"/>
    </w:rPr>
  </w:style>
  <w:style w:type="character" w:customStyle="1" w:styleId="WW8Num26z10">
    <w:name w:val="WW8Num26z1"/>
    <w:link w:val="WW8Num26z1"/>
    <w:rPr>
      <w:rFonts w:ascii="Courier New" w:hAnsi="Courier New"/>
    </w:rPr>
  </w:style>
  <w:style w:type="paragraph" w:customStyle="1" w:styleId="WW8Num34z2">
    <w:name w:val="WW8Num34z2"/>
    <w:link w:val="WW8Num34z20"/>
  </w:style>
  <w:style w:type="character" w:customStyle="1" w:styleId="WW8Num34z20">
    <w:name w:val="WW8Num34z2"/>
    <w:link w:val="WW8Num34z2"/>
  </w:style>
  <w:style w:type="paragraph" w:styleId="1fff5">
    <w:name w:val="toc 1"/>
    <w:basedOn w:val="a1"/>
    <w:next w:val="a1"/>
    <w:link w:val="1fff6"/>
    <w:uiPriority w:val="39"/>
    <w:pPr>
      <w:spacing w:before="120" w:after="0"/>
    </w:pPr>
    <w:rPr>
      <w:b/>
      <w:i/>
      <w:sz w:val="24"/>
    </w:rPr>
  </w:style>
  <w:style w:type="character" w:customStyle="1" w:styleId="1fff6">
    <w:name w:val="Оглавление 1 Знак"/>
    <w:basedOn w:val="12"/>
    <w:link w:val="1fff5"/>
    <w:rPr>
      <w:rFonts w:ascii="Calibri" w:hAnsi="Calibri"/>
      <w:b/>
      <w:i/>
      <w:sz w:val="24"/>
    </w:rPr>
  </w:style>
  <w:style w:type="paragraph" w:customStyle="1" w:styleId="WW8Num17z1">
    <w:name w:val="WW8Num17z1"/>
    <w:link w:val="WW8Num17z10"/>
  </w:style>
  <w:style w:type="character" w:customStyle="1" w:styleId="WW8Num17z10">
    <w:name w:val="WW8Num17z1"/>
    <w:link w:val="WW8Num17z1"/>
  </w:style>
  <w:style w:type="paragraph" w:styleId="3f0">
    <w:name w:val="Body Text Indent 3"/>
    <w:basedOn w:val="a1"/>
    <w:link w:val="3f1"/>
    <w:pPr>
      <w:widowControl/>
      <w:spacing w:after="120" w:line="264" w:lineRule="auto"/>
      <w:ind w:left="283"/>
    </w:pPr>
    <w:rPr>
      <w:sz w:val="16"/>
    </w:rPr>
  </w:style>
  <w:style w:type="character" w:customStyle="1" w:styleId="3f1">
    <w:name w:val="Основной текст с отступом 3 Знак"/>
    <w:basedOn w:val="12"/>
    <w:link w:val="3f0"/>
    <w:rPr>
      <w:rFonts w:ascii="Calibri" w:hAnsi="Calibri"/>
      <w:sz w:val="16"/>
    </w:rPr>
  </w:style>
  <w:style w:type="paragraph" w:customStyle="1" w:styleId="WW8Num10z0">
    <w:name w:val="WW8Num10z0"/>
    <w:link w:val="WW8Num10z00"/>
  </w:style>
  <w:style w:type="character" w:customStyle="1" w:styleId="WW8Num10z00">
    <w:name w:val="WW8Num10z0"/>
    <w:link w:val="WW8Num10z0"/>
  </w:style>
  <w:style w:type="paragraph" w:customStyle="1" w:styleId="hl">
    <w:name w:val="hl"/>
    <w:link w:val="hl0"/>
  </w:style>
  <w:style w:type="character" w:customStyle="1" w:styleId="hl0">
    <w:name w:val="hl"/>
    <w:link w:val="hl"/>
  </w:style>
  <w:style w:type="paragraph" w:customStyle="1" w:styleId="c30">
    <w:name w:val="c30"/>
    <w:basedOn w:val="a1"/>
    <w:link w:val="c300"/>
    <w:pPr>
      <w:widowControl/>
      <w:spacing w:beforeAutospacing="1" w:afterAutospacing="1" w:line="240" w:lineRule="auto"/>
      <w:jc w:val="both"/>
    </w:pPr>
    <w:rPr>
      <w:rFonts w:ascii="Times New Roman" w:hAnsi="Times New Roman"/>
      <w:sz w:val="24"/>
    </w:rPr>
  </w:style>
  <w:style w:type="character" w:customStyle="1" w:styleId="c300">
    <w:name w:val="c30"/>
    <w:basedOn w:val="12"/>
    <w:link w:val="c30"/>
    <w:rPr>
      <w:rFonts w:ascii="Times New Roman" w:hAnsi="Times New Roman"/>
      <w:sz w:val="24"/>
    </w:rPr>
  </w:style>
  <w:style w:type="paragraph" w:customStyle="1" w:styleId="WW8Num6z1">
    <w:name w:val="WW8Num6z1"/>
    <w:link w:val="WW8Num6z10"/>
  </w:style>
  <w:style w:type="character" w:customStyle="1" w:styleId="WW8Num6z10">
    <w:name w:val="WW8Num6z1"/>
    <w:link w:val="WW8Num6z1"/>
  </w:style>
  <w:style w:type="paragraph" w:customStyle="1" w:styleId="WW8Num33z0">
    <w:name w:val="WW8Num33z0"/>
    <w:link w:val="WW8Num33z00"/>
    <w:rPr>
      <w:rFonts w:ascii="Symbol" w:hAnsi="Symbol"/>
    </w:rPr>
  </w:style>
  <w:style w:type="character" w:customStyle="1" w:styleId="WW8Num33z00">
    <w:name w:val="WW8Num33z0"/>
    <w:link w:val="WW8Num33z0"/>
    <w:rPr>
      <w:rFonts w:ascii="Symbol" w:hAnsi="Symbol"/>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WW8Num1z1">
    <w:name w:val="WW8Num1z1"/>
    <w:link w:val="WW8Num1z10"/>
  </w:style>
  <w:style w:type="character" w:customStyle="1" w:styleId="WW8Num1z10">
    <w:name w:val="WW8Num1z1"/>
    <w:link w:val="WW8Num1z1"/>
  </w:style>
  <w:style w:type="paragraph" w:customStyle="1" w:styleId="Heading8Char">
    <w:name w:val="Heading 8 Char"/>
    <w:link w:val="Heading8Char0"/>
    <w:rPr>
      <w:rFonts w:ascii="Arial" w:hAnsi="Arial"/>
      <w:i/>
    </w:rPr>
  </w:style>
  <w:style w:type="character" w:customStyle="1" w:styleId="Heading8Char0">
    <w:name w:val="Heading 8 Char"/>
    <w:link w:val="Heading8Char"/>
    <w:rPr>
      <w:rFonts w:ascii="Arial" w:hAnsi="Arial"/>
      <w:i/>
      <w:sz w:val="22"/>
    </w:rPr>
  </w:style>
  <w:style w:type="paragraph" w:customStyle="1" w:styleId="WW8Num49z1">
    <w:name w:val="WW8Num49z1"/>
    <w:link w:val="WW8Num49z10"/>
    <w:rPr>
      <w:rFonts w:ascii="Courier New" w:hAnsi="Courier New"/>
    </w:rPr>
  </w:style>
  <w:style w:type="character" w:customStyle="1" w:styleId="WW8Num49z10">
    <w:name w:val="WW8Num49z1"/>
    <w:link w:val="WW8Num49z1"/>
    <w:rPr>
      <w:rFonts w:ascii="Courier New" w:hAnsi="Courier New"/>
    </w:rPr>
  </w:style>
  <w:style w:type="paragraph" w:styleId="4d">
    <w:name w:val="List 4"/>
    <w:basedOn w:val="a1"/>
    <w:link w:val="4e"/>
    <w:pPr>
      <w:ind w:left="1132" w:hanging="283"/>
      <w:contextualSpacing/>
    </w:pPr>
  </w:style>
  <w:style w:type="character" w:customStyle="1" w:styleId="4e">
    <w:name w:val="Список 4 Знак"/>
    <w:basedOn w:val="12"/>
    <w:link w:val="4d"/>
    <w:rPr>
      <w:rFonts w:ascii="Calibri" w:hAnsi="Calibri"/>
    </w:rPr>
  </w:style>
  <w:style w:type="paragraph" w:customStyle="1" w:styleId="WW8Num29z1">
    <w:name w:val="WW8Num29z1"/>
    <w:link w:val="WW8Num29z10"/>
    <w:rPr>
      <w:rFonts w:ascii="Symbol" w:hAnsi="Symbol"/>
    </w:rPr>
  </w:style>
  <w:style w:type="character" w:customStyle="1" w:styleId="WW8Num29z10">
    <w:name w:val="WW8Num29z1"/>
    <w:link w:val="WW8Num29z1"/>
    <w:rPr>
      <w:rFonts w:ascii="Symbol" w:hAnsi="Symbol"/>
    </w:rPr>
  </w:style>
  <w:style w:type="paragraph" w:customStyle="1" w:styleId="WW8Num17z0">
    <w:name w:val="WW8Num17z0"/>
    <w:link w:val="WW8Num17z00"/>
  </w:style>
  <w:style w:type="character" w:customStyle="1" w:styleId="WW8Num17z00">
    <w:name w:val="WW8Num17z0"/>
    <w:link w:val="WW8Num17z0"/>
  </w:style>
  <w:style w:type="paragraph" w:customStyle="1" w:styleId="BalloonTextChar">
    <w:name w:val="Balloon Text Char"/>
    <w:link w:val="BalloonTextChar0"/>
    <w:rPr>
      <w:rFonts w:ascii="Tahoma" w:hAnsi="Tahoma"/>
      <w:sz w:val="16"/>
    </w:rPr>
  </w:style>
  <w:style w:type="character" w:customStyle="1" w:styleId="BalloonTextChar0">
    <w:name w:val="Balloon Text Char"/>
    <w:link w:val="BalloonTextChar"/>
    <w:rPr>
      <w:rFonts w:ascii="Tahoma" w:hAnsi="Tahoma"/>
      <w:sz w:val="16"/>
    </w:rPr>
  </w:style>
  <w:style w:type="paragraph" w:customStyle="1" w:styleId="A30">
    <w:name w:val="A3"/>
    <w:link w:val="A31"/>
    <w:rPr>
      <w:sz w:val="20"/>
    </w:rPr>
  </w:style>
  <w:style w:type="character" w:customStyle="1" w:styleId="A31">
    <w:name w:val="A3"/>
    <w:link w:val="A30"/>
    <w:rPr>
      <w:color w:val="000000"/>
      <w:sz w:val="20"/>
    </w:rPr>
  </w:style>
  <w:style w:type="paragraph" w:customStyle="1" w:styleId="1-21">
    <w:name w:val="Средняя сетка 1 - Акцент 21"/>
    <w:basedOn w:val="a1"/>
    <w:link w:val="1-210"/>
    <w:pPr>
      <w:widowControl/>
      <w:spacing w:after="0" w:line="240" w:lineRule="auto"/>
      <w:ind w:left="720"/>
      <w:contextualSpacing/>
    </w:pPr>
    <w:rPr>
      <w:sz w:val="24"/>
    </w:rPr>
  </w:style>
  <w:style w:type="character" w:customStyle="1" w:styleId="1-210">
    <w:name w:val="Средняя сетка 1 - Акцент 21"/>
    <w:basedOn w:val="12"/>
    <w:link w:val="1-21"/>
    <w:rPr>
      <w:rFonts w:ascii="Calibri" w:hAnsi="Calibri"/>
      <w:sz w:val="24"/>
    </w:rPr>
  </w:style>
  <w:style w:type="paragraph" w:customStyle="1" w:styleId="msonormalmailrucssattributepostfix">
    <w:name w:val="msonormal_mailru_css_attribute_postfix"/>
    <w:basedOn w:val="a1"/>
    <w:link w:val="msonormalmailrucssattributepostfix0"/>
    <w:pPr>
      <w:widowControl/>
      <w:spacing w:beforeAutospacing="1" w:afterAutospacing="1" w:line="240" w:lineRule="auto"/>
    </w:pPr>
    <w:rPr>
      <w:rFonts w:ascii="Times New Roman" w:hAnsi="Times New Roman"/>
      <w:sz w:val="24"/>
    </w:rPr>
  </w:style>
  <w:style w:type="character" w:customStyle="1" w:styleId="msonormalmailrucssattributepostfix0">
    <w:name w:val="msonormal_mailru_css_attribute_postfix"/>
    <w:basedOn w:val="12"/>
    <w:link w:val="msonormalmailrucssattributepostfix"/>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NoParagraphStyle">
    <w:name w:val="[No Paragraph Style]"/>
    <w:link w:val="NoParagraphStyle0"/>
    <w:pPr>
      <w:spacing w:after="0" w:line="288" w:lineRule="auto"/>
    </w:pPr>
    <w:rPr>
      <w:rFonts w:ascii="Minion Pro" w:hAnsi="Minion Pro"/>
      <w:sz w:val="24"/>
    </w:rPr>
  </w:style>
  <w:style w:type="character" w:customStyle="1" w:styleId="NoParagraphStyle0">
    <w:name w:val="[No Paragraph Style]"/>
    <w:link w:val="NoParagraphStyle"/>
    <w:rPr>
      <w:rFonts w:ascii="Minion Pro" w:hAnsi="Minion Pro"/>
      <w:color w:val="000000"/>
      <w:sz w:val="24"/>
    </w:rPr>
  </w:style>
  <w:style w:type="paragraph" w:customStyle="1" w:styleId="WW8Num48z2">
    <w:name w:val="WW8Num48z2"/>
    <w:link w:val="WW8Num48z20"/>
    <w:rPr>
      <w:rFonts w:ascii="Wingdings" w:hAnsi="Wingdings"/>
    </w:rPr>
  </w:style>
  <w:style w:type="character" w:customStyle="1" w:styleId="WW8Num48z20">
    <w:name w:val="WW8Num48z2"/>
    <w:link w:val="WW8Num48z2"/>
    <w:rPr>
      <w:rFonts w:ascii="Wingdings" w:hAnsi="Wingdings"/>
    </w:rPr>
  </w:style>
  <w:style w:type="paragraph" w:customStyle="1" w:styleId="87">
    <w:name w:val="Знак Знак8"/>
    <w:link w:val="88"/>
    <w:rPr>
      <w:rFonts w:ascii="Times New Roman" w:hAnsi="Times New Roman"/>
      <w:b/>
      <w:sz w:val="28"/>
    </w:rPr>
  </w:style>
  <w:style w:type="character" w:customStyle="1" w:styleId="88">
    <w:name w:val="Знак Знак8"/>
    <w:link w:val="87"/>
    <w:rPr>
      <w:rFonts w:ascii="Times New Roman" w:hAnsi="Times New Roman"/>
      <w:b/>
      <w:sz w:val="28"/>
    </w:rPr>
  </w:style>
  <w:style w:type="paragraph" w:customStyle="1" w:styleId="WW8Num5z8">
    <w:name w:val="WW8Num5z8"/>
    <w:link w:val="WW8Num5z80"/>
  </w:style>
  <w:style w:type="character" w:customStyle="1" w:styleId="WW8Num5z80">
    <w:name w:val="WW8Num5z8"/>
    <w:link w:val="WW8Num5z8"/>
  </w:style>
  <w:style w:type="paragraph" w:customStyle="1" w:styleId="1fff7">
    <w:name w:val="Текст выноски1"/>
    <w:basedOn w:val="a1"/>
    <w:next w:val="aff1"/>
    <w:link w:val="1fff8"/>
    <w:pPr>
      <w:widowControl/>
      <w:spacing w:after="0" w:line="240" w:lineRule="auto"/>
    </w:pPr>
    <w:rPr>
      <w:rFonts w:ascii="Tahoma" w:hAnsi="Tahoma"/>
      <w:sz w:val="16"/>
    </w:rPr>
  </w:style>
  <w:style w:type="character" w:customStyle="1" w:styleId="1fff8">
    <w:name w:val="Текст выноски1"/>
    <w:basedOn w:val="12"/>
    <w:link w:val="1fff7"/>
    <w:rPr>
      <w:rFonts w:ascii="Tahoma" w:hAnsi="Tahoma"/>
      <w:sz w:val="16"/>
    </w:rPr>
  </w:style>
  <w:style w:type="paragraph" w:customStyle="1" w:styleId="WW8Num30z2">
    <w:name w:val="WW8Num30z2"/>
    <w:link w:val="WW8Num30z20"/>
  </w:style>
  <w:style w:type="character" w:customStyle="1" w:styleId="WW8Num30z20">
    <w:name w:val="WW8Num30z2"/>
    <w:link w:val="WW8Num30z2"/>
  </w:style>
  <w:style w:type="paragraph" w:customStyle="1" w:styleId="WW8Num10z4">
    <w:name w:val="WW8Num10z4"/>
    <w:link w:val="WW8Num10z40"/>
  </w:style>
  <w:style w:type="character" w:customStyle="1" w:styleId="WW8Num10z40">
    <w:name w:val="WW8Num10z4"/>
    <w:link w:val="WW8Num10z4"/>
  </w:style>
  <w:style w:type="paragraph" w:customStyle="1" w:styleId="710">
    <w:name w:val="Заголовок 71"/>
    <w:basedOn w:val="a1"/>
    <w:next w:val="a1"/>
    <w:link w:val="711"/>
    <w:pPr>
      <w:keepNext/>
      <w:keepLines/>
      <w:widowControl/>
      <w:spacing w:before="200" w:after="0"/>
      <w:outlineLvl w:val="6"/>
    </w:pPr>
    <w:rPr>
      <w:b/>
      <w:i/>
      <w:color w:val="5A5A5A"/>
      <w:sz w:val="20"/>
    </w:rPr>
  </w:style>
  <w:style w:type="character" w:customStyle="1" w:styleId="711">
    <w:name w:val="Заголовок 71"/>
    <w:basedOn w:val="12"/>
    <w:link w:val="710"/>
    <w:rPr>
      <w:rFonts w:ascii="Calibri" w:hAnsi="Calibri"/>
      <w:b/>
      <w:i/>
      <w:color w:val="5A5A5A"/>
      <w:sz w:val="20"/>
    </w:rPr>
  </w:style>
  <w:style w:type="paragraph" w:customStyle="1" w:styleId="2fff0">
    <w:name w:val="Подпись к таблице (2)"/>
    <w:basedOn w:val="a1"/>
    <w:link w:val="2fff1"/>
    <w:pPr>
      <w:spacing w:after="0" w:line="0" w:lineRule="atLeast"/>
      <w:jc w:val="both"/>
    </w:pPr>
    <w:rPr>
      <w:rFonts w:ascii="Times New Roman" w:hAnsi="Times New Roman"/>
      <w:sz w:val="28"/>
    </w:rPr>
  </w:style>
  <w:style w:type="character" w:customStyle="1" w:styleId="2fff1">
    <w:name w:val="Подпись к таблице (2)"/>
    <w:basedOn w:val="12"/>
    <w:link w:val="2fff0"/>
    <w:rPr>
      <w:rFonts w:ascii="Times New Roman" w:hAnsi="Times New Roman"/>
      <w:sz w:val="28"/>
    </w:rPr>
  </w:style>
  <w:style w:type="paragraph" w:customStyle="1" w:styleId="2-1ptExact">
    <w:name w:val="Основной текст (2) + Интервал -1 pt Exact"/>
    <w:link w:val="2-1ptExact0"/>
    <w:rPr>
      <w:rFonts w:ascii="Times New Roman" w:hAnsi="Times New Roman"/>
      <w:spacing w:val="-30"/>
      <w:sz w:val="20"/>
    </w:rPr>
  </w:style>
  <w:style w:type="character" w:customStyle="1" w:styleId="2-1ptExact0">
    <w:name w:val="Основной текст (2) + Интервал -1 pt Exact"/>
    <w:link w:val="2-1ptExact"/>
    <w:rPr>
      <w:rFonts w:ascii="Times New Roman" w:hAnsi="Times New Roman"/>
      <w:b w:val="0"/>
      <w:i w:val="0"/>
      <w:smallCaps w:val="0"/>
      <w:strike w:val="0"/>
      <w:color w:val="000000"/>
      <w:spacing w:val="-30"/>
      <w:sz w:val="20"/>
      <w:u w:val="none"/>
    </w:rPr>
  </w:style>
  <w:style w:type="paragraph" w:customStyle="1" w:styleId="712">
    <w:name w:val="Заголовок 7 Знак1"/>
    <w:link w:val="713"/>
    <w:rPr>
      <w:rFonts w:ascii="Cambria" w:hAnsi="Cambria"/>
      <w:i/>
      <w:color w:val="404040"/>
    </w:rPr>
  </w:style>
  <w:style w:type="character" w:customStyle="1" w:styleId="713">
    <w:name w:val="Заголовок 7 Знак1"/>
    <w:link w:val="712"/>
    <w:rPr>
      <w:rFonts w:ascii="Cambria" w:hAnsi="Cambria"/>
      <w:i/>
      <w:color w:val="404040"/>
    </w:rPr>
  </w:style>
  <w:style w:type="paragraph" w:customStyle="1" w:styleId="c8c4">
    <w:name w:val="c8 c4"/>
    <w:link w:val="c8c40"/>
  </w:style>
  <w:style w:type="character" w:customStyle="1" w:styleId="c8c40">
    <w:name w:val="c8 c4"/>
    <w:link w:val="c8c4"/>
  </w:style>
  <w:style w:type="paragraph" w:customStyle="1" w:styleId="affffffff">
    <w:name w:val="[Без стиля]"/>
    <w:link w:val="affffffff0"/>
    <w:pPr>
      <w:spacing w:after="0" w:line="288" w:lineRule="auto"/>
    </w:pPr>
    <w:rPr>
      <w:rFonts w:ascii="Minion Pro" w:hAnsi="Minion Pro"/>
      <w:sz w:val="24"/>
    </w:rPr>
  </w:style>
  <w:style w:type="character" w:customStyle="1" w:styleId="affffffff0">
    <w:name w:val="[Без стиля]"/>
    <w:link w:val="affffffff"/>
    <w:rPr>
      <w:rFonts w:ascii="Minion Pro" w:hAnsi="Minion Pro"/>
      <w:color w:val="000000"/>
      <w:sz w:val="24"/>
    </w:rPr>
  </w:style>
  <w:style w:type="paragraph" w:customStyle="1" w:styleId="WW8Num46z5">
    <w:name w:val="WW8Num46z5"/>
    <w:link w:val="WW8Num46z50"/>
  </w:style>
  <w:style w:type="character" w:customStyle="1" w:styleId="WW8Num46z50">
    <w:name w:val="WW8Num46z5"/>
    <w:link w:val="WW8Num46z5"/>
  </w:style>
  <w:style w:type="paragraph" w:customStyle="1" w:styleId="WW8Num17z6">
    <w:name w:val="WW8Num17z6"/>
    <w:link w:val="WW8Num17z60"/>
  </w:style>
  <w:style w:type="character" w:customStyle="1" w:styleId="WW8Num17z60">
    <w:name w:val="WW8Num17z6"/>
    <w:link w:val="WW8Num17z6"/>
  </w:style>
  <w:style w:type="paragraph" w:styleId="affffffff1">
    <w:name w:val="macro"/>
    <w:link w:val="affffffff2"/>
    <w:pPr>
      <w:widowControl w:val="0"/>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hAnsi="Consolas"/>
      <w:sz w:val="20"/>
    </w:rPr>
  </w:style>
  <w:style w:type="character" w:customStyle="1" w:styleId="affffffff2">
    <w:name w:val="Текст макроса Знак"/>
    <w:link w:val="affffffff1"/>
    <w:rPr>
      <w:rFonts w:ascii="Consolas" w:hAnsi="Consolas"/>
      <w:sz w:val="20"/>
    </w:rPr>
  </w:style>
  <w:style w:type="paragraph" w:customStyle="1" w:styleId="WW8Num45z1">
    <w:name w:val="WW8Num45z1"/>
    <w:link w:val="WW8Num45z10"/>
  </w:style>
  <w:style w:type="character" w:customStyle="1" w:styleId="WW8Num45z10">
    <w:name w:val="WW8Num45z1"/>
    <w:link w:val="WW8Num45z1"/>
  </w:style>
  <w:style w:type="paragraph" w:customStyle="1" w:styleId="720">
    <w:name w:val="Заголовок 7 Знак2"/>
    <w:link w:val="721"/>
    <w:rPr>
      <w:rFonts w:ascii="Cambria" w:hAnsi="Cambria"/>
      <w:i/>
      <w:color w:val="243F60"/>
    </w:rPr>
  </w:style>
  <w:style w:type="character" w:customStyle="1" w:styleId="721">
    <w:name w:val="Заголовок 7 Знак2"/>
    <w:link w:val="720"/>
    <w:rPr>
      <w:rFonts w:ascii="Cambria" w:hAnsi="Cambria"/>
      <w:i/>
      <w:color w:val="243F60"/>
    </w:rPr>
  </w:style>
  <w:style w:type="paragraph" w:customStyle="1" w:styleId="c115">
    <w:name w:val="c115"/>
    <w:basedOn w:val="a1"/>
    <w:link w:val="c1150"/>
    <w:pPr>
      <w:widowControl/>
      <w:spacing w:beforeAutospacing="1" w:afterAutospacing="1" w:line="240" w:lineRule="auto"/>
      <w:jc w:val="both"/>
    </w:pPr>
    <w:rPr>
      <w:rFonts w:ascii="Times New Roman" w:hAnsi="Times New Roman"/>
      <w:sz w:val="24"/>
    </w:rPr>
  </w:style>
  <w:style w:type="character" w:customStyle="1" w:styleId="c1150">
    <w:name w:val="c115"/>
    <w:basedOn w:val="12"/>
    <w:link w:val="c115"/>
    <w:rPr>
      <w:rFonts w:ascii="Times New Roman" w:hAnsi="Times New Roman"/>
      <w:sz w:val="24"/>
    </w:rPr>
  </w:style>
  <w:style w:type="paragraph" w:customStyle="1" w:styleId="WW8Num2z2">
    <w:name w:val="WW8Num2z2"/>
    <w:link w:val="WW8Num2z20"/>
  </w:style>
  <w:style w:type="character" w:customStyle="1" w:styleId="WW8Num2z20">
    <w:name w:val="WW8Num2z2"/>
    <w:link w:val="WW8Num2z2"/>
  </w:style>
  <w:style w:type="paragraph" w:customStyle="1" w:styleId="FontStyle126">
    <w:name w:val="Font Style126"/>
    <w:link w:val="FontStyle1260"/>
    <w:rPr>
      <w:rFonts w:ascii="Arial Unicode MS" w:hAnsi="Arial Unicode MS"/>
      <w:sz w:val="20"/>
    </w:rPr>
  </w:style>
  <w:style w:type="character" w:customStyle="1" w:styleId="FontStyle1260">
    <w:name w:val="Font Style126"/>
    <w:link w:val="FontStyle126"/>
    <w:rPr>
      <w:rFonts w:ascii="Arial Unicode MS" w:hAnsi="Arial Unicode MS"/>
      <w:sz w:val="20"/>
    </w:rPr>
  </w:style>
  <w:style w:type="paragraph" w:customStyle="1" w:styleId="WW8Num31z5">
    <w:name w:val="WW8Num31z5"/>
    <w:link w:val="WW8Num31z50"/>
  </w:style>
  <w:style w:type="character" w:customStyle="1" w:styleId="WW8Num31z50">
    <w:name w:val="WW8Num31z5"/>
    <w:link w:val="WW8Num31z5"/>
  </w:style>
  <w:style w:type="paragraph" w:customStyle="1" w:styleId="WW8Num22z1">
    <w:name w:val="WW8Num22z1"/>
    <w:link w:val="WW8Num22z10"/>
  </w:style>
  <w:style w:type="character" w:customStyle="1" w:styleId="WW8Num22z10">
    <w:name w:val="WW8Num22z1"/>
    <w:link w:val="WW8Num22z1"/>
  </w:style>
  <w:style w:type="paragraph" w:styleId="50">
    <w:name w:val="List Bullet 5"/>
    <w:basedOn w:val="a1"/>
    <w:link w:val="5a"/>
    <w:pPr>
      <w:numPr>
        <w:numId w:val="10"/>
      </w:numPr>
      <w:contextualSpacing/>
    </w:pPr>
  </w:style>
  <w:style w:type="character" w:customStyle="1" w:styleId="5a">
    <w:name w:val="Маркированный список 5 Знак"/>
    <w:basedOn w:val="12"/>
    <w:link w:val="50"/>
    <w:rPr>
      <w:rFonts w:ascii="Calibri" w:hAnsi="Calibri"/>
    </w:rPr>
  </w:style>
  <w:style w:type="paragraph" w:customStyle="1" w:styleId="WW8Num14z4">
    <w:name w:val="WW8Num14z4"/>
    <w:link w:val="WW8Num14z40"/>
  </w:style>
  <w:style w:type="character" w:customStyle="1" w:styleId="WW8Num14z40">
    <w:name w:val="WW8Num14z4"/>
    <w:link w:val="WW8Num14z4"/>
  </w:style>
  <w:style w:type="paragraph" w:customStyle="1" w:styleId="pbothbullet2gif">
    <w:name w:val="pbothbullet2.gif"/>
    <w:basedOn w:val="a1"/>
    <w:link w:val="pbothbullet2gif0"/>
    <w:pPr>
      <w:widowControl/>
      <w:spacing w:beforeAutospacing="1" w:afterAutospacing="1" w:line="240" w:lineRule="auto"/>
      <w:jc w:val="both"/>
    </w:pPr>
    <w:rPr>
      <w:rFonts w:ascii="Times New Roman" w:hAnsi="Times New Roman"/>
      <w:sz w:val="24"/>
    </w:rPr>
  </w:style>
  <w:style w:type="character" w:customStyle="1" w:styleId="pbothbullet2gif0">
    <w:name w:val="pbothbullet2.gif"/>
    <w:basedOn w:val="12"/>
    <w:link w:val="pbothbullet2gif"/>
    <w:rPr>
      <w:rFonts w:ascii="Times New Roman" w:hAnsi="Times New Roman"/>
      <w:sz w:val="24"/>
    </w:rPr>
  </w:style>
  <w:style w:type="paragraph" w:customStyle="1" w:styleId="WW8Num44z0">
    <w:name w:val="WW8Num44z0"/>
    <w:link w:val="WW8Num44z00"/>
    <w:rPr>
      <w:rFonts w:ascii="Times New Roman" w:hAnsi="Times New Roman"/>
    </w:rPr>
  </w:style>
  <w:style w:type="character" w:customStyle="1" w:styleId="WW8Num44z00">
    <w:name w:val="WW8Num44z0"/>
    <w:link w:val="WW8Num44z0"/>
    <w:rPr>
      <w:rFonts w:ascii="Times New Roman" w:hAnsi="Times New Roman"/>
      <w:color w:val="000000"/>
    </w:rPr>
  </w:style>
  <w:style w:type="paragraph" w:styleId="affffffff3">
    <w:name w:val="List Continue"/>
    <w:basedOn w:val="a1"/>
    <w:link w:val="affffffff4"/>
    <w:pPr>
      <w:spacing w:after="120"/>
      <w:ind w:left="283"/>
      <w:contextualSpacing/>
    </w:pPr>
  </w:style>
  <w:style w:type="character" w:customStyle="1" w:styleId="affffffff4">
    <w:name w:val="Продолжение списка Знак"/>
    <w:basedOn w:val="12"/>
    <w:link w:val="affffffff3"/>
    <w:rPr>
      <w:rFonts w:ascii="Calibri" w:hAnsi="Calibri"/>
    </w:rPr>
  </w:style>
  <w:style w:type="paragraph" w:customStyle="1" w:styleId="c16">
    <w:name w:val="c16"/>
    <w:basedOn w:val="a1"/>
    <w:link w:val="c160"/>
    <w:pPr>
      <w:widowControl/>
      <w:spacing w:beforeAutospacing="1" w:afterAutospacing="1" w:line="240" w:lineRule="auto"/>
    </w:pPr>
    <w:rPr>
      <w:rFonts w:ascii="Times New Roman" w:hAnsi="Times New Roman"/>
      <w:sz w:val="24"/>
    </w:rPr>
  </w:style>
  <w:style w:type="character" w:customStyle="1" w:styleId="c160">
    <w:name w:val="c16"/>
    <w:basedOn w:val="12"/>
    <w:link w:val="c16"/>
    <w:rPr>
      <w:rFonts w:ascii="Times New Roman" w:hAnsi="Times New Roman"/>
      <w:sz w:val="24"/>
    </w:rPr>
  </w:style>
  <w:style w:type="paragraph" w:customStyle="1" w:styleId="WW8Num21z2">
    <w:name w:val="WW8Num21z2"/>
    <w:link w:val="WW8Num21z20"/>
    <w:rPr>
      <w:rFonts w:ascii="Courier New" w:hAnsi="Courier New"/>
    </w:rPr>
  </w:style>
  <w:style w:type="character" w:customStyle="1" w:styleId="WW8Num21z20">
    <w:name w:val="WW8Num21z2"/>
    <w:link w:val="WW8Num21z2"/>
    <w:rPr>
      <w:rFonts w:ascii="Courier New" w:hAnsi="Courier New"/>
    </w:rPr>
  </w:style>
  <w:style w:type="paragraph" w:customStyle="1" w:styleId="TableParagraph">
    <w:name w:val="Table Paragraph"/>
    <w:basedOn w:val="a1"/>
    <w:link w:val="TableParagraph0"/>
    <w:pPr>
      <w:spacing w:after="0" w:line="240" w:lineRule="auto"/>
    </w:pPr>
    <w:rPr>
      <w:rFonts w:ascii="Cambria" w:hAnsi="Cambria"/>
    </w:rPr>
  </w:style>
  <w:style w:type="character" w:customStyle="1" w:styleId="TableParagraph0">
    <w:name w:val="Table Paragraph"/>
    <w:basedOn w:val="12"/>
    <w:link w:val="TableParagraph"/>
    <w:rPr>
      <w:rFonts w:ascii="Cambria" w:hAnsi="Cambria"/>
    </w:rPr>
  </w:style>
  <w:style w:type="paragraph" w:customStyle="1" w:styleId="WW8Num14z7">
    <w:name w:val="WW8Num14z7"/>
    <w:link w:val="WW8Num14z70"/>
  </w:style>
  <w:style w:type="character" w:customStyle="1" w:styleId="WW8Num14z70">
    <w:name w:val="WW8Num14z7"/>
    <w:link w:val="WW8Num14z7"/>
  </w:style>
  <w:style w:type="paragraph" w:customStyle="1" w:styleId="WW8Num1z4">
    <w:name w:val="WW8Num1z4"/>
    <w:link w:val="WW8Num1z40"/>
  </w:style>
  <w:style w:type="character" w:customStyle="1" w:styleId="WW8Num1z40">
    <w:name w:val="WW8Num1z4"/>
    <w:link w:val="WW8Num1z4"/>
  </w:style>
  <w:style w:type="paragraph" w:customStyle="1" w:styleId="msonormalbullet1gifbullet2gif">
    <w:name w:val="msonormalbullet1gifbullet2.gif"/>
    <w:basedOn w:val="a1"/>
    <w:link w:val="msonormalbullet1gifbullet2gif0"/>
    <w:pPr>
      <w:widowControl/>
      <w:spacing w:beforeAutospacing="1" w:afterAutospacing="1" w:line="240" w:lineRule="auto"/>
    </w:pPr>
    <w:rPr>
      <w:rFonts w:ascii="Times New Roman" w:hAnsi="Times New Roman"/>
      <w:sz w:val="24"/>
    </w:rPr>
  </w:style>
  <w:style w:type="character" w:customStyle="1" w:styleId="msonormalbullet1gifbullet2gif0">
    <w:name w:val="msonormalbullet1gifbullet2.gif"/>
    <w:basedOn w:val="12"/>
    <w:link w:val="msonormalbullet1gifbullet2gif"/>
    <w:rPr>
      <w:rFonts w:ascii="Times New Roman" w:hAnsi="Times New Roman"/>
      <w:sz w:val="24"/>
    </w:rPr>
  </w:style>
  <w:style w:type="paragraph" w:customStyle="1" w:styleId="FooterChar">
    <w:name w:val="Footer Char"/>
    <w:link w:val="FooterChar0"/>
  </w:style>
  <w:style w:type="character" w:customStyle="1" w:styleId="FooterChar0">
    <w:name w:val="Footer Char"/>
    <w:link w:val="FooterChar"/>
  </w:style>
  <w:style w:type="paragraph" w:customStyle="1" w:styleId="myItalicChars">
    <w:name w:val="myItalicChars"/>
    <w:link w:val="myItalicChars0"/>
    <w:rPr>
      <w:color w:val="FF0000"/>
    </w:rPr>
  </w:style>
  <w:style w:type="character" w:customStyle="1" w:styleId="myItalicChars0">
    <w:name w:val="myItalicChars"/>
    <w:link w:val="myItalicChars"/>
    <w:rPr>
      <w:color w:val="FF0000"/>
    </w:rPr>
  </w:style>
  <w:style w:type="paragraph" w:styleId="3">
    <w:name w:val="List Bullet 3"/>
    <w:basedOn w:val="a1"/>
    <w:link w:val="3f2"/>
    <w:pPr>
      <w:numPr>
        <w:numId w:val="11"/>
      </w:numPr>
      <w:contextualSpacing/>
    </w:pPr>
  </w:style>
  <w:style w:type="character" w:customStyle="1" w:styleId="3f2">
    <w:name w:val="Маркированный список 3 Знак"/>
    <w:basedOn w:val="12"/>
    <w:link w:val="3"/>
    <w:rPr>
      <w:rFonts w:ascii="Calibri" w:hAnsi="Calibri"/>
    </w:rPr>
  </w:style>
  <w:style w:type="paragraph" w:customStyle="1" w:styleId="affffffff5">
    <w:name w:val="Название таблицы"/>
    <w:basedOn w:val="afff3"/>
    <w:link w:val="affffffff6"/>
    <w:pPr>
      <w:spacing w:before="113"/>
      <w:ind w:firstLine="0"/>
      <w:jc w:val="center"/>
    </w:pPr>
    <w:rPr>
      <w:b/>
    </w:rPr>
  </w:style>
  <w:style w:type="character" w:customStyle="1" w:styleId="affffffff6">
    <w:name w:val="Название таблицы"/>
    <w:basedOn w:val="afff5"/>
    <w:link w:val="affffffff5"/>
    <w:rPr>
      <w:rFonts w:ascii="NewtonCSanPin" w:hAnsi="NewtonCSanPin"/>
      <w:b/>
      <w:color w:val="000000"/>
      <w:sz w:val="21"/>
    </w:rPr>
  </w:style>
  <w:style w:type="paragraph" w:customStyle="1" w:styleId="Heading1Char">
    <w:name w:val="Heading 1 Char"/>
    <w:link w:val="Heading1Char0"/>
    <w:rPr>
      <w:rFonts w:ascii="Arial" w:hAnsi="Arial"/>
      <w:sz w:val="40"/>
    </w:rPr>
  </w:style>
  <w:style w:type="character" w:customStyle="1" w:styleId="Heading1Char0">
    <w:name w:val="Heading 1 Char"/>
    <w:link w:val="Heading1Char"/>
    <w:rPr>
      <w:rFonts w:ascii="Arial" w:hAnsi="Arial"/>
      <w:sz w:val="40"/>
    </w:rPr>
  </w:style>
  <w:style w:type="paragraph" w:customStyle="1" w:styleId="WW8Num25z5">
    <w:name w:val="WW8Num25z5"/>
    <w:link w:val="WW8Num25z50"/>
  </w:style>
  <w:style w:type="character" w:customStyle="1" w:styleId="WW8Num25z50">
    <w:name w:val="WW8Num25z5"/>
    <w:link w:val="WW8Num25z5"/>
  </w:style>
  <w:style w:type="paragraph" w:customStyle="1" w:styleId="WW8Num23z6">
    <w:name w:val="WW8Num23z6"/>
    <w:link w:val="WW8Num23z60"/>
  </w:style>
  <w:style w:type="character" w:customStyle="1" w:styleId="WW8Num23z60">
    <w:name w:val="WW8Num23z6"/>
    <w:link w:val="WW8Num23z6"/>
  </w:style>
  <w:style w:type="paragraph" w:customStyle="1" w:styleId="0pt1">
    <w:name w:val="Основной текст + Курсив;Интервал 0 pt"/>
    <w:link w:val="0pt2"/>
    <w:rPr>
      <w:rFonts w:ascii="Malgun Gothic" w:hAnsi="Malgun Gothic"/>
      <w:i/>
      <w:spacing w:val="-7"/>
      <w:sz w:val="18"/>
      <w:highlight w:val="white"/>
    </w:rPr>
  </w:style>
  <w:style w:type="character" w:customStyle="1" w:styleId="0pt2">
    <w:name w:val="Основной текст + Курсив;Интервал 0 pt"/>
    <w:link w:val="0pt1"/>
    <w:rPr>
      <w:rFonts w:ascii="Malgun Gothic" w:hAnsi="Malgun Gothic"/>
      <w:b w:val="0"/>
      <w:i/>
      <w:smallCaps w:val="0"/>
      <w:strike w:val="0"/>
      <w:color w:val="000000"/>
      <w:spacing w:val="-7"/>
      <w:sz w:val="18"/>
      <w:highlight w:val="white"/>
      <w:u w:val="none"/>
    </w:rPr>
  </w:style>
  <w:style w:type="paragraph" w:customStyle="1" w:styleId="WW8Num30z0">
    <w:name w:val="WW8Num30z0"/>
    <w:link w:val="WW8Num30z00"/>
    <w:rPr>
      <w:sz w:val="24"/>
    </w:rPr>
  </w:style>
  <w:style w:type="character" w:customStyle="1" w:styleId="WW8Num30z00">
    <w:name w:val="WW8Num30z0"/>
    <w:link w:val="WW8Num30z0"/>
    <w:rPr>
      <w:caps w:val="0"/>
      <w:smallCaps w:val="0"/>
      <w:strike w:val="0"/>
      <w:color w:val="000000"/>
      <w:spacing w:val="0"/>
      <w:sz w:val="24"/>
    </w:rPr>
  </w:style>
  <w:style w:type="paragraph" w:customStyle="1" w:styleId="WW8Num43z7">
    <w:name w:val="WW8Num43z7"/>
    <w:link w:val="WW8Num43z70"/>
  </w:style>
  <w:style w:type="character" w:customStyle="1" w:styleId="WW8Num43z70">
    <w:name w:val="WW8Num43z7"/>
    <w:link w:val="WW8Num43z7"/>
  </w:style>
  <w:style w:type="paragraph" w:customStyle="1" w:styleId="1fff9">
    <w:name w:val="Текст примечания Знак1"/>
    <w:link w:val="1fffa"/>
    <w:rPr>
      <w:rFonts w:ascii="Calibri" w:hAnsi="Calibri"/>
      <w:sz w:val="20"/>
    </w:rPr>
  </w:style>
  <w:style w:type="character" w:customStyle="1" w:styleId="1fffa">
    <w:name w:val="Текст примечания Знак1"/>
    <w:link w:val="1fff9"/>
    <w:rPr>
      <w:rFonts w:ascii="Calibri" w:hAnsi="Calibri"/>
      <w:color w:val="000000"/>
      <w:sz w:val="20"/>
    </w:rPr>
  </w:style>
  <w:style w:type="paragraph" w:customStyle="1" w:styleId="WW8Num30z3">
    <w:name w:val="WW8Num30z3"/>
    <w:link w:val="WW8Num30z30"/>
  </w:style>
  <w:style w:type="character" w:customStyle="1" w:styleId="WW8Num30z30">
    <w:name w:val="WW8Num30z3"/>
    <w:link w:val="WW8Num30z3"/>
  </w:style>
  <w:style w:type="paragraph" w:customStyle="1" w:styleId="WW8Num33z8">
    <w:name w:val="WW8Num33z8"/>
    <w:link w:val="WW8Num33z80"/>
  </w:style>
  <w:style w:type="character" w:customStyle="1" w:styleId="WW8Num33z80">
    <w:name w:val="WW8Num33z8"/>
    <w:link w:val="WW8Num33z8"/>
  </w:style>
  <w:style w:type="paragraph" w:customStyle="1" w:styleId="WW8Num48z1">
    <w:name w:val="WW8Num48z1"/>
    <w:link w:val="WW8Num48z10"/>
    <w:rPr>
      <w:rFonts w:ascii="Courier New" w:hAnsi="Courier New"/>
    </w:rPr>
  </w:style>
  <w:style w:type="character" w:customStyle="1" w:styleId="WW8Num48z10">
    <w:name w:val="WW8Num48z1"/>
    <w:link w:val="WW8Num48z1"/>
    <w:rPr>
      <w:rFonts w:ascii="Courier New" w:hAnsi="Courier New"/>
    </w:rPr>
  </w:style>
  <w:style w:type="paragraph" w:styleId="affffffff7">
    <w:name w:val="Intense Quote"/>
    <w:basedOn w:val="a1"/>
    <w:next w:val="a1"/>
    <w:link w:val="affffffff8"/>
    <w:pPr>
      <w:widowControl/>
      <w:ind w:left="720" w:right="720"/>
      <w:jc w:val="both"/>
    </w:pPr>
    <w:rPr>
      <w:rFonts w:ascii="Times New Roman" w:hAnsi="Times New Roman"/>
      <w:i/>
      <w:sz w:val="28"/>
    </w:rPr>
  </w:style>
  <w:style w:type="character" w:customStyle="1" w:styleId="affffffff8">
    <w:name w:val="Выделенная цитата Знак"/>
    <w:basedOn w:val="12"/>
    <w:link w:val="affffffff7"/>
    <w:rPr>
      <w:rFonts w:ascii="Times New Roman" w:hAnsi="Times New Roman"/>
      <w:i/>
      <w:sz w:val="28"/>
    </w:rPr>
  </w:style>
  <w:style w:type="paragraph" w:customStyle="1" w:styleId="WW8Num33z6">
    <w:name w:val="WW8Num33z6"/>
    <w:link w:val="WW8Num33z60"/>
  </w:style>
  <w:style w:type="character" w:customStyle="1" w:styleId="WW8Num33z60">
    <w:name w:val="WW8Num33z6"/>
    <w:link w:val="WW8Num33z6"/>
  </w:style>
  <w:style w:type="paragraph" w:styleId="93">
    <w:name w:val="toc 9"/>
    <w:basedOn w:val="a1"/>
    <w:next w:val="a1"/>
    <w:link w:val="94"/>
    <w:uiPriority w:val="39"/>
    <w:pPr>
      <w:spacing w:after="0"/>
      <w:ind w:left="1760"/>
    </w:pPr>
    <w:rPr>
      <w:sz w:val="20"/>
    </w:rPr>
  </w:style>
  <w:style w:type="character" w:customStyle="1" w:styleId="94">
    <w:name w:val="Оглавление 9 Знак"/>
    <w:basedOn w:val="12"/>
    <w:link w:val="93"/>
    <w:rPr>
      <w:rFonts w:ascii="Calibri" w:hAnsi="Calibri"/>
      <w:sz w:val="20"/>
    </w:rPr>
  </w:style>
  <w:style w:type="paragraph" w:customStyle="1" w:styleId="WW8Num32z2">
    <w:name w:val="WW8Num32z2"/>
    <w:link w:val="WW8Num32z20"/>
  </w:style>
  <w:style w:type="character" w:customStyle="1" w:styleId="WW8Num32z20">
    <w:name w:val="WW8Num32z2"/>
    <w:link w:val="WW8Num32z2"/>
  </w:style>
  <w:style w:type="paragraph" w:customStyle="1" w:styleId="WW8Num21z1">
    <w:name w:val="WW8Num21z1"/>
    <w:link w:val="WW8Num21z10"/>
    <w:rPr>
      <w:rFonts w:ascii="Symbol" w:hAnsi="Symbol"/>
    </w:rPr>
  </w:style>
  <w:style w:type="character" w:customStyle="1" w:styleId="WW8Num21z10">
    <w:name w:val="WW8Num21z1"/>
    <w:link w:val="WW8Num21z1"/>
    <w:rPr>
      <w:rFonts w:ascii="Symbol" w:hAnsi="Symbol"/>
    </w:rPr>
  </w:style>
  <w:style w:type="paragraph" w:customStyle="1" w:styleId="p3">
    <w:name w:val="p3"/>
    <w:link w:val="p30"/>
    <w:pPr>
      <w:spacing w:after="0" w:line="240" w:lineRule="auto"/>
    </w:pPr>
    <w:rPr>
      <w:rFonts w:ascii="Times New Roman" w:hAnsi="Times New Roman"/>
      <w:sz w:val="18"/>
    </w:rPr>
  </w:style>
  <w:style w:type="character" w:customStyle="1" w:styleId="p30">
    <w:name w:val="p3"/>
    <w:link w:val="p3"/>
    <w:rPr>
      <w:rFonts w:ascii="Times New Roman" w:hAnsi="Times New Roman"/>
      <w:color w:val="000000"/>
      <w:sz w:val="18"/>
    </w:rPr>
  </w:style>
  <w:style w:type="paragraph" w:customStyle="1" w:styleId="WW8Num34z5">
    <w:name w:val="WW8Num34z5"/>
    <w:link w:val="WW8Num34z50"/>
  </w:style>
  <w:style w:type="character" w:customStyle="1" w:styleId="WW8Num34z50">
    <w:name w:val="WW8Num34z5"/>
    <w:link w:val="WW8Num34z5"/>
  </w:style>
  <w:style w:type="paragraph" w:customStyle="1" w:styleId="affffffff9">
    <w:name w:val="[Без стиля] Знак"/>
    <w:link w:val="affffffffa"/>
    <w:rPr>
      <w:rFonts w:ascii="ha_hantinsp" w:hAnsi="ha_hantinsp"/>
      <w:sz w:val="24"/>
    </w:rPr>
  </w:style>
  <w:style w:type="character" w:customStyle="1" w:styleId="affffffffa">
    <w:name w:val="[Без стиля] Знак"/>
    <w:link w:val="affffffff9"/>
    <w:rPr>
      <w:rFonts w:ascii="ha_hantinsp" w:hAnsi="ha_hantinsp"/>
      <w:color w:val="000000"/>
      <w:sz w:val="24"/>
    </w:rPr>
  </w:style>
  <w:style w:type="paragraph" w:customStyle="1" w:styleId="WW8Num9z0">
    <w:name w:val="WW8Num9z0"/>
    <w:link w:val="WW8Num9z00"/>
  </w:style>
  <w:style w:type="character" w:customStyle="1" w:styleId="WW8Num9z00">
    <w:name w:val="WW8Num9z0"/>
    <w:link w:val="WW8Num9z0"/>
  </w:style>
  <w:style w:type="paragraph" w:customStyle="1" w:styleId="1fffb">
    <w:name w:val="Подпись Знак1"/>
    <w:link w:val="1fffc"/>
    <w:rPr>
      <w:rFonts w:ascii="Calibri" w:hAnsi="Calibri"/>
    </w:rPr>
  </w:style>
  <w:style w:type="character" w:customStyle="1" w:styleId="1fffc">
    <w:name w:val="Подпись Знак1"/>
    <w:link w:val="1fffb"/>
    <w:rPr>
      <w:rFonts w:ascii="Calibri" w:hAnsi="Calibri"/>
      <w:sz w:val="22"/>
    </w:rPr>
  </w:style>
  <w:style w:type="paragraph" w:customStyle="1" w:styleId="WW8Num2z8">
    <w:name w:val="WW8Num2z8"/>
    <w:link w:val="WW8Num2z80"/>
  </w:style>
  <w:style w:type="character" w:customStyle="1" w:styleId="WW8Num2z80">
    <w:name w:val="WW8Num2z8"/>
    <w:link w:val="WW8Num2z8"/>
  </w:style>
  <w:style w:type="paragraph" w:customStyle="1" w:styleId="WW8Num42z4">
    <w:name w:val="WW8Num42z4"/>
    <w:link w:val="WW8Num42z40"/>
  </w:style>
  <w:style w:type="character" w:customStyle="1" w:styleId="WW8Num42z40">
    <w:name w:val="WW8Num42z4"/>
    <w:link w:val="WW8Num42z4"/>
  </w:style>
  <w:style w:type="paragraph" w:customStyle="1" w:styleId="msonormalbullet2gif">
    <w:name w:val="msonormalbullet2.gif"/>
    <w:basedOn w:val="a1"/>
    <w:link w:val="msonormalbullet2gif0"/>
    <w:pPr>
      <w:widowControl/>
      <w:spacing w:beforeAutospacing="1" w:afterAutospacing="1" w:line="240" w:lineRule="auto"/>
    </w:pPr>
    <w:rPr>
      <w:sz w:val="24"/>
    </w:rPr>
  </w:style>
  <w:style w:type="character" w:customStyle="1" w:styleId="msonormalbullet2gif0">
    <w:name w:val="msonormalbullet2.gif"/>
    <w:basedOn w:val="12"/>
    <w:link w:val="msonormalbullet2gif"/>
    <w:rPr>
      <w:rFonts w:ascii="Calibri" w:hAnsi="Calibri"/>
      <w:sz w:val="24"/>
    </w:rPr>
  </w:style>
  <w:style w:type="paragraph" w:customStyle="1" w:styleId="8102">
    <w:name w:val="Стиль _ТАБЛ_боковик (8 кг) + 10 пт Знак"/>
    <w:link w:val="8103"/>
    <w:rPr>
      <w:rFonts w:ascii="ha_hantinsp" w:hAnsi="ha_hantinsp"/>
      <w:spacing w:val="-1"/>
      <w:sz w:val="20"/>
    </w:rPr>
  </w:style>
  <w:style w:type="character" w:customStyle="1" w:styleId="8103">
    <w:name w:val="Стиль _ТАБЛ_боковик (8 кг) + 10 пт Знак"/>
    <w:link w:val="8102"/>
    <w:rPr>
      <w:rFonts w:ascii="ha_hantinsp" w:hAnsi="ha_hantinsp"/>
      <w:color w:val="000000"/>
      <w:spacing w:val="-1"/>
      <w:sz w:val="20"/>
    </w:rPr>
  </w:style>
  <w:style w:type="paragraph" w:customStyle="1" w:styleId="WW8Num28z1">
    <w:name w:val="WW8Num28z1"/>
    <w:link w:val="WW8Num28z10"/>
  </w:style>
  <w:style w:type="character" w:customStyle="1" w:styleId="WW8Num28z10">
    <w:name w:val="WW8Num28z1"/>
    <w:link w:val="WW8Num28z1"/>
  </w:style>
  <w:style w:type="paragraph" w:customStyle="1" w:styleId="WW8Num23z1">
    <w:name w:val="WW8Num23z1"/>
    <w:link w:val="WW8Num23z10"/>
  </w:style>
  <w:style w:type="character" w:customStyle="1" w:styleId="WW8Num23z10">
    <w:name w:val="WW8Num23z1"/>
    <w:link w:val="WW8Num23z1"/>
  </w:style>
  <w:style w:type="paragraph" w:customStyle="1" w:styleId="p6">
    <w:name w:val="p6"/>
    <w:link w:val="p60"/>
    <w:pPr>
      <w:spacing w:after="0" w:line="240" w:lineRule="auto"/>
    </w:pPr>
    <w:rPr>
      <w:rFonts w:ascii="Times New Roman" w:hAnsi="Times New Roman"/>
      <w:sz w:val="18"/>
    </w:rPr>
  </w:style>
  <w:style w:type="character" w:customStyle="1" w:styleId="p60">
    <w:name w:val="p6"/>
    <w:link w:val="p6"/>
    <w:rPr>
      <w:rFonts w:ascii="Times New Roman" w:hAnsi="Times New Roman"/>
      <w:color w:val="000000"/>
      <w:sz w:val="18"/>
    </w:rPr>
  </w:style>
  <w:style w:type="paragraph" w:customStyle="1" w:styleId="WW8Num40z0">
    <w:name w:val="WW8Num40z0"/>
    <w:link w:val="WW8Num40z00"/>
    <w:rPr>
      <w:rFonts w:ascii="Symbol" w:hAnsi="Symbol"/>
    </w:rPr>
  </w:style>
  <w:style w:type="character" w:customStyle="1" w:styleId="WW8Num40z00">
    <w:name w:val="WW8Num40z0"/>
    <w:link w:val="WW8Num40z0"/>
    <w:rPr>
      <w:rFonts w:ascii="Symbol" w:hAnsi="Symbol"/>
    </w:rPr>
  </w:style>
  <w:style w:type="paragraph" w:customStyle="1" w:styleId="apple-tab-span">
    <w:name w:val="apple-tab-span"/>
    <w:basedOn w:val="1b"/>
    <w:link w:val="apple-tab-span0"/>
  </w:style>
  <w:style w:type="character" w:customStyle="1" w:styleId="apple-tab-span0">
    <w:name w:val="apple-tab-span"/>
    <w:basedOn w:val="a2"/>
    <w:link w:val="apple-tab-span"/>
  </w:style>
  <w:style w:type="paragraph" w:customStyle="1" w:styleId="affffffffb">
    <w:name w:val="Курсив"/>
    <w:basedOn w:val="afff3"/>
    <w:link w:val="affffffffc"/>
    <w:rPr>
      <w:i/>
    </w:rPr>
  </w:style>
  <w:style w:type="character" w:customStyle="1" w:styleId="affffffffc">
    <w:name w:val="Курсив"/>
    <w:basedOn w:val="afff5"/>
    <w:link w:val="affffffffb"/>
    <w:rPr>
      <w:rFonts w:ascii="NewtonCSanPin" w:hAnsi="NewtonCSanPin"/>
      <w:i/>
      <w:color w:val="000000"/>
      <w:sz w:val="21"/>
    </w:rPr>
  </w:style>
  <w:style w:type="paragraph" w:customStyle="1" w:styleId="msonormalbullet2gifbullet2gif">
    <w:name w:val="msonormalbullet2gifbullet2.gif"/>
    <w:basedOn w:val="a1"/>
    <w:link w:val="msonormalbullet2gifbullet2gif0"/>
    <w:pPr>
      <w:widowControl/>
      <w:spacing w:beforeAutospacing="1" w:afterAutospacing="1" w:line="240" w:lineRule="auto"/>
    </w:pPr>
    <w:rPr>
      <w:rFonts w:ascii="Times New Roman" w:hAnsi="Times New Roman"/>
      <w:sz w:val="24"/>
    </w:rPr>
  </w:style>
  <w:style w:type="character" w:customStyle="1" w:styleId="msonormalbullet2gifbullet2gif0">
    <w:name w:val="msonormalbullet2gifbullet2.gif"/>
    <w:basedOn w:val="12"/>
    <w:link w:val="msonormalbullet2gifbullet2gif"/>
    <w:rPr>
      <w:rFonts w:ascii="Times New Roman" w:hAnsi="Times New Roman"/>
      <w:sz w:val="24"/>
    </w:rPr>
  </w:style>
  <w:style w:type="paragraph" w:customStyle="1" w:styleId="affffffffd">
    <w:name w:val="В скобках"/>
    <w:basedOn w:val="afff2"/>
    <w:link w:val="affffffffe"/>
    <w:pPr>
      <w:spacing w:line="174" w:lineRule="atLeast"/>
    </w:pPr>
    <w:rPr>
      <w:sz w:val="17"/>
    </w:rPr>
  </w:style>
  <w:style w:type="character" w:customStyle="1" w:styleId="affffffffe">
    <w:name w:val="В скобках"/>
    <w:basedOn w:val="afff4"/>
    <w:link w:val="affffffffd"/>
    <w:rPr>
      <w:rFonts w:ascii="NewtonCSanPin" w:hAnsi="NewtonCSanPin"/>
      <w:color w:val="000000"/>
      <w:sz w:val="17"/>
    </w:rPr>
  </w:style>
  <w:style w:type="paragraph" w:customStyle="1" w:styleId="Heading7Char">
    <w:name w:val="Heading 7 Char"/>
    <w:link w:val="Heading7Char0"/>
    <w:rPr>
      <w:rFonts w:ascii="Arial" w:hAnsi="Arial"/>
      <w:b/>
      <w:i/>
    </w:rPr>
  </w:style>
  <w:style w:type="character" w:customStyle="1" w:styleId="Heading7Char0">
    <w:name w:val="Heading 7 Char"/>
    <w:link w:val="Heading7Char"/>
    <w:rPr>
      <w:rFonts w:ascii="Arial" w:hAnsi="Arial"/>
      <w:b/>
      <w:i/>
      <w:sz w:val="22"/>
    </w:rPr>
  </w:style>
  <w:style w:type="paragraph" w:customStyle="1" w:styleId="WW8Num37z3">
    <w:name w:val="WW8Num37z3"/>
    <w:link w:val="WW8Num37z30"/>
  </w:style>
  <w:style w:type="character" w:customStyle="1" w:styleId="WW8Num37z30">
    <w:name w:val="WW8Num37z3"/>
    <w:link w:val="WW8Num37z3"/>
  </w:style>
  <w:style w:type="paragraph" w:customStyle="1" w:styleId="WW8Num3z2">
    <w:name w:val="WW8Num3z2"/>
    <w:link w:val="WW8Num3z20"/>
    <w:rPr>
      <w:rFonts w:ascii="Wingdings" w:hAnsi="Wingdings"/>
    </w:rPr>
  </w:style>
  <w:style w:type="character" w:customStyle="1" w:styleId="WW8Num3z20">
    <w:name w:val="WW8Num3z2"/>
    <w:link w:val="WW8Num3z2"/>
    <w:rPr>
      <w:rFonts w:ascii="Wingdings" w:hAnsi="Wingdings"/>
    </w:rPr>
  </w:style>
  <w:style w:type="paragraph" w:customStyle="1" w:styleId="WW8Num43z1">
    <w:name w:val="WW8Num43z1"/>
    <w:link w:val="WW8Num43z10"/>
  </w:style>
  <w:style w:type="character" w:customStyle="1" w:styleId="WW8Num43z10">
    <w:name w:val="WW8Num43z1"/>
    <w:link w:val="WW8Num43z1"/>
  </w:style>
  <w:style w:type="paragraph" w:customStyle="1" w:styleId="f">
    <w:name w:val="f"/>
    <w:link w:val="f0"/>
  </w:style>
  <w:style w:type="character" w:customStyle="1" w:styleId="f0">
    <w:name w:val="f"/>
    <w:link w:val="f"/>
  </w:style>
  <w:style w:type="paragraph" w:customStyle="1" w:styleId="WW8Num3z3">
    <w:name w:val="WW8Num3z3"/>
    <w:link w:val="WW8Num3z30"/>
    <w:rPr>
      <w:rFonts w:ascii="Wingdings" w:hAnsi="Wingdings"/>
    </w:rPr>
  </w:style>
  <w:style w:type="character" w:customStyle="1" w:styleId="WW8Num3z30">
    <w:name w:val="WW8Num3z3"/>
    <w:link w:val="WW8Num3z3"/>
    <w:rPr>
      <w:rFonts w:ascii="Wingdings" w:hAnsi="Wingdings"/>
    </w:rPr>
  </w:style>
  <w:style w:type="paragraph" w:customStyle="1" w:styleId="WW8Num23z3">
    <w:name w:val="WW8Num23z3"/>
    <w:link w:val="WW8Num23z30"/>
  </w:style>
  <w:style w:type="character" w:customStyle="1" w:styleId="WW8Num23z30">
    <w:name w:val="WW8Num23z3"/>
    <w:link w:val="WW8Num23z3"/>
  </w:style>
  <w:style w:type="paragraph" w:customStyle="1" w:styleId="200pt">
    <w:name w:val="Основной текст (20) + Не курсив;Интервал 0 pt"/>
    <w:link w:val="200pt0"/>
    <w:rPr>
      <w:rFonts w:ascii="Malgun Gothic" w:hAnsi="Malgun Gothic"/>
      <w:i/>
      <w:spacing w:val="3"/>
      <w:sz w:val="18"/>
    </w:rPr>
  </w:style>
  <w:style w:type="character" w:customStyle="1" w:styleId="200pt0">
    <w:name w:val="Основной текст (20) + Не курсив;Интервал 0 pt"/>
    <w:link w:val="200pt"/>
    <w:rPr>
      <w:rFonts w:ascii="Malgun Gothic" w:hAnsi="Malgun Gothic"/>
      <w:b w:val="0"/>
      <w:i/>
      <w:smallCaps w:val="0"/>
      <w:strike w:val="0"/>
      <w:color w:val="000000"/>
      <w:spacing w:val="3"/>
      <w:sz w:val="18"/>
      <w:u w:val="none"/>
    </w:rPr>
  </w:style>
  <w:style w:type="paragraph" w:customStyle="1" w:styleId="WW8Num37z8">
    <w:name w:val="WW8Num37z8"/>
    <w:link w:val="WW8Num37z80"/>
  </w:style>
  <w:style w:type="character" w:customStyle="1" w:styleId="WW8Num37z80">
    <w:name w:val="WW8Num37z8"/>
    <w:link w:val="WW8Num37z8"/>
  </w:style>
  <w:style w:type="paragraph" w:customStyle="1" w:styleId="1fffd">
    <w:name w:val="Неразрешенное упоминание1"/>
    <w:link w:val="1fffe"/>
    <w:rPr>
      <w:color w:val="605E5C"/>
      <w:shd w:val="clear" w:color="auto" w:fill="E1DFDD"/>
    </w:rPr>
  </w:style>
  <w:style w:type="character" w:customStyle="1" w:styleId="1fffe">
    <w:name w:val="Неразрешенное упоминание1"/>
    <w:link w:val="1fffd"/>
    <w:rPr>
      <w:color w:val="605E5C"/>
      <w:shd w:val="clear" w:color="auto" w:fill="E1DFDD"/>
    </w:rPr>
  </w:style>
  <w:style w:type="paragraph" w:customStyle="1" w:styleId="WW8Num1z3">
    <w:name w:val="WW8Num1z3"/>
    <w:link w:val="WW8Num1z30"/>
  </w:style>
  <w:style w:type="character" w:customStyle="1" w:styleId="WW8Num1z30">
    <w:name w:val="WW8Num1z3"/>
    <w:link w:val="WW8Num1z3"/>
  </w:style>
  <w:style w:type="paragraph" w:customStyle="1" w:styleId="WW8Num31z3">
    <w:name w:val="WW8Num31z3"/>
    <w:link w:val="WW8Num31z30"/>
  </w:style>
  <w:style w:type="character" w:customStyle="1" w:styleId="WW8Num31z30">
    <w:name w:val="WW8Num31z3"/>
    <w:link w:val="WW8Num31z3"/>
  </w:style>
  <w:style w:type="paragraph" w:customStyle="1" w:styleId="WW8Num9z1">
    <w:name w:val="WW8Num9z1"/>
    <w:link w:val="WW8Num9z10"/>
  </w:style>
  <w:style w:type="character" w:customStyle="1" w:styleId="WW8Num9z10">
    <w:name w:val="WW8Num9z1"/>
    <w:link w:val="WW8Num9z1"/>
  </w:style>
  <w:style w:type="paragraph" w:customStyle="1" w:styleId="Zag2">
    <w:name w:val="Zag_2"/>
    <w:basedOn w:val="a1"/>
    <w:link w:val="Zag20"/>
    <w:pPr>
      <w:spacing w:after="129" w:line="291" w:lineRule="exact"/>
      <w:jc w:val="center"/>
    </w:pPr>
    <w:rPr>
      <w:rFonts w:ascii="Times New Roman" w:hAnsi="Times New Roman"/>
      <w:b/>
      <w:sz w:val="24"/>
    </w:rPr>
  </w:style>
  <w:style w:type="character" w:customStyle="1" w:styleId="Zag20">
    <w:name w:val="Zag_2"/>
    <w:basedOn w:val="12"/>
    <w:link w:val="Zag2"/>
    <w:rPr>
      <w:rFonts w:ascii="Times New Roman" w:hAnsi="Times New Roman"/>
      <w:b/>
      <w:color w:val="000000"/>
      <w:sz w:val="24"/>
    </w:rPr>
  </w:style>
  <w:style w:type="paragraph" w:customStyle="1" w:styleId="WW8Num9z2">
    <w:name w:val="WW8Num9z2"/>
    <w:link w:val="WW8Num9z20"/>
  </w:style>
  <w:style w:type="character" w:customStyle="1" w:styleId="WW8Num9z20">
    <w:name w:val="WW8Num9z2"/>
    <w:link w:val="WW8Num9z2"/>
  </w:style>
  <w:style w:type="paragraph" w:customStyle="1" w:styleId="afffffffff">
    <w:name w:val="Подпись к таблице"/>
    <w:basedOn w:val="a1"/>
    <w:link w:val="afffffffff0"/>
    <w:pPr>
      <w:spacing w:after="0" w:line="240" w:lineRule="auto"/>
    </w:pPr>
    <w:rPr>
      <w:rFonts w:ascii="Arial" w:hAnsi="Arial"/>
      <w:sz w:val="15"/>
    </w:rPr>
  </w:style>
  <w:style w:type="character" w:customStyle="1" w:styleId="afffffffff0">
    <w:name w:val="Подпись к таблице"/>
    <w:basedOn w:val="12"/>
    <w:link w:val="afffffffff"/>
    <w:rPr>
      <w:rFonts w:ascii="Arial" w:hAnsi="Arial"/>
      <w:sz w:val="15"/>
    </w:rPr>
  </w:style>
  <w:style w:type="paragraph" w:customStyle="1" w:styleId="WW8Num2z0">
    <w:name w:val="WW8Num2z0"/>
    <w:link w:val="WW8Num2z00"/>
  </w:style>
  <w:style w:type="character" w:customStyle="1" w:styleId="WW8Num2z00">
    <w:name w:val="WW8Num2z0"/>
    <w:link w:val="WW8Num2z0"/>
  </w:style>
  <w:style w:type="paragraph" w:customStyle="1" w:styleId="WW8Num19z0">
    <w:name w:val="WW8Num19z0"/>
    <w:link w:val="WW8Num19z00"/>
    <w:rPr>
      <w:rFonts w:ascii="Symbol" w:hAnsi="Symbol"/>
    </w:rPr>
  </w:style>
  <w:style w:type="character" w:customStyle="1" w:styleId="WW8Num19z00">
    <w:name w:val="WW8Num19z0"/>
    <w:link w:val="WW8Num19z0"/>
    <w:rPr>
      <w:rFonts w:ascii="Symbol" w:hAnsi="Symbol"/>
    </w:rPr>
  </w:style>
  <w:style w:type="paragraph" w:styleId="3f3">
    <w:name w:val="List 3"/>
    <w:basedOn w:val="a1"/>
    <w:link w:val="3f4"/>
    <w:pPr>
      <w:widowControl/>
      <w:spacing w:after="0" w:line="240" w:lineRule="auto"/>
      <w:ind w:left="849" w:hanging="283"/>
    </w:pPr>
    <w:rPr>
      <w:rFonts w:ascii="Times New Roman" w:hAnsi="Times New Roman"/>
      <w:sz w:val="24"/>
    </w:rPr>
  </w:style>
  <w:style w:type="character" w:customStyle="1" w:styleId="3f4">
    <w:name w:val="Список 3 Знак"/>
    <w:basedOn w:val="12"/>
    <w:link w:val="3f3"/>
    <w:rPr>
      <w:rFonts w:ascii="Times New Roman" w:hAnsi="Times New Roman"/>
      <w:sz w:val="24"/>
    </w:rPr>
  </w:style>
  <w:style w:type="paragraph" w:styleId="afffffffff1">
    <w:name w:val="Normal Indent"/>
    <w:basedOn w:val="a1"/>
    <w:link w:val="afffffffff2"/>
    <w:pPr>
      <w:ind w:left="708"/>
    </w:pPr>
  </w:style>
  <w:style w:type="character" w:customStyle="1" w:styleId="afffffffff2">
    <w:name w:val="Обычный отступ Знак"/>
    <w:basedOn w:val="12"/>
    <w:link w:val="afffffffff1"/>
    <w:rPr>
      <w:rFonts w:ascii="Calibri" w:hAnsi="Calibri"/>
    </w:rPr>
  </w:style>
  <w:style w:type="paragraph" w:customStyle="1" w:styleId="WW8Num5z1">
    <w:name w:val="WW8Num5z1"/>
    <w:link w:val="WW8Num5z10"/>
  </w:style>
  <w:style w:type="character" w:customStyle="1" w:styleId="WW8Num5z10">
    <w:name w:val="WW8Num5z1"/>
    <w:link w:val="WW8Num5z1"/>
  </w:style>
  <w:style w:type="paragraph" w:customStyle="1" w:styleId="like-tooltip">
    <w:name w:val="like-tooltip"/>
    <w:link w:val="like-tooltip0"/>
  </w:style>
  <w:style w:type="character" w:customStyle="1" w:styleId="like-tooltip0">
    <w:name w:val="like-tooltip"/>
    <w:link w:val="like-tooltip"/>
  </w:style>
  <w:style w:type="paragraph" w:customStyle="1" w:styleId="msonormalbullet2gifbullet3gif">
    <w:name w:val="msonormalbullet2gifbullet3.gif"/>
    <w:basedOn w:val="a1"/>
    <w:link w:val="msonormalbullet2gifbullet3gif0"/>
    <w:pPr>
      <w:widowControl/>
      <w:spacing w:beforeAutospacing="1" w:afterAutospacing="1" w:line="240" w:lineRule="auto"/>
    </w:pPr>
    <w:rPr>
      <w:rFonts w:ascii="Times New Roman" w:hAnsi="Times New Roman"/>
      <w:sz w:val="24"/>
    </w:rPr>
  </w:style>
  <w:style w:type="character" w:customStyle="1" w:styleId="msonormalbullet2gifbullet3gif0">
    <w:name w:val="msonormalbullet2gifbullet3.gif"/>
    <w:basedOn w:val="12"/>
    <w:link w:val="msonormalbullet2gifbullet3gif"/>
    <w:rPr>
      <w:rFonts w:ascii="Times New Roman" w:hAnsi="Times New Roman"/>
      <w:sz w:val="24"/>
    </w:rPr>
  </w:style>
  <w:style w:type="paragraph" w:customStyle="1" w:styleId="612">
    <w:name w:val="Заголовок 6 Знак1"/>
    <w:link w:val="613"/>
    <w:rPr>
      <w:rFonts w:ascii="Cambria" w:hAnsi="Cambria"/>
      <w:i/>
      <w:color w:val="243F60"/>
    </w:rPr>
  </w:style>
  <w:style w:type="character" w:customStyle="1" w:styleId="613">
    <w:name w:val="Заголовок 6 Знак1"/>
    <w:link w:val="612"/>
    <w:rPr>
      <w:rFonts w:ascii="Cambria" w:hAnsi="Cambria"/>
      <w:i/>
      <w:color w:val="243F60"/>
    </w:rPr>
  </w:style>
  <w:style w:type="paragraph" w:customStyle="1" w:styleId="body">
    <w:name w:val="body"/>
    <w:basedOn w:val="a1"/>
    <w:link w:val="body0"/>
    <w:pPr>
      <w:tabs>
        <w:tab w:val="left" w:pos="567"/>
      </w:tabs>
      <w:spacing w:after="0" w:line="240" w:lineRule="atLeast"/>
      <w:ind w:firstLine="227"/>
      <w:jc w:val="both"/>
    </w:pPr>
    <w:rPr>
      <w:rFonts w:ascii="SchoolBookSanPin" w:hAnsi="SchoolBookSanPin"/>
      <w:sz w:val="20"/>
    </w:rPr>
  </w:style>
  <w:style w:type="character" w:customStyle="1" w:styleId="body0">
    <w:name w:val="body"/>
    <w:basedOn w:val="12"/>
    <w:link w:val="body"/>
    <w:rPr>
      <w:rFonts w:ascii="SchoolBookSanPin" w:hAnsi="SchoolBookSanPin"/>
      <w:color w:val="000000"/>
      <w:sz w:val="20"/>
    </w:rPr>
  </w:style>
  <w:style w:type="paragraph" w:customStyle="1" w:styleId="afffffffff3">
    <w:link w:val="afffffffff4"/>
    <w:semiHidden/>
    <w:unhideWhenUsed/>
    <w:pPr>
      <w:spacing w:after="0" w:line="240" w:lineRule="auto"/>
    </w:pPr>
    <w:rPr>
      <w:rFonts w:ascii="Calibri" w:hAnsi="Calibri"/>
    </w:rPr>
  </w:style>
  <w:style w:type="character" w:customStyle="1" w:styleId="afffffffff4">
    <w:link w:val="afffffffff3"/>
    <w:semiHidden/>
    <w:unhideWhenUsed/>
    <w:rPr>
      <w:rFonts w:ascii="Calibri" w:hAnsi="Calibri"/>
    </w:rPr>
  </w:style>
  <w:style w:type="paragraph" w:customStyle="1" w:styleId="230">
    <w:name w:val="Заголовок №2 (3)"/>
    <w:basedOn w:val="a1"/>
    <w:link w:val="231"/>
    <w:pPr>
      <w:widowControl/>
      <w:spacing w:before="240" w:after="240" w:line="0" w:lineRule="atLeast"/>
      <w:outlineLvl w:val="1"/>
    </w:pPr>
    <w:rPr>
      <w:rFonts w:ascii="Century Schoolbook" w:hAnsi="Century Schoolbook"/>
      <w:sz w:val="24"/>
    </w:rPr>
  </w:style>
  <w:style w:type="character" w:customStyle="1" w:styleId="231">
    <w:name w:val="Заголовок №2 (3)"/>
    <w:basedOn w:val="12"/>
    <w:link w:val="230"/>
    <w:rPr>
      <w:rFonts w:ascii="Century Schoolbook" w:hAnsi="Century Schoolbook"/>
      <w:sz w:val="24"/>
    </w:rPr>
  </w:style>
  <w:style w:type="paragraph" w:customStyle="1" w:styleId="CaptionChar">
    <w:name w:val="Caption Char"/>
    <w:link w:val="CaptionChar0"/>
  </w:style>
  <w:style w:type="character" w:customStyle="1" w:styleId="CaptionChar0">
    <w:name w:val="Caption Char"/>
    <w:link w:val="CaptionChar"/>
  </w:style>
  <w:style w:type="paragraph" w:customStyle="1" w:styleId="afffffffff5">
    <w:name w:val="_КУРСИВ"/>
    <w:link w:val="afffffffff6"/>
    <w:rPr>
      <w:b/>
      <w:i/>
    </w:rPr>
  </w:style>
  <w:style w:type="character" w:customStyle="1" w:styleId="afffffffff6">
    <w:name w:val="_КУРСИВ"/>
    <w:link w:val="afffffffff5"/>
    <w:rPr>
      <w:b/>
      <w:i/>
    </w:rPr>
  </w:style>
  <w:style w:type="paragraph" w:customStyle="1" w:styleId="a8bullet2gif">
    <w:name w:val="a8bullet2.gif"/>
    <w:basedOn w:val="a1"/>
    <w:link w:val="a8bullet2gif0"/>
    <w:pPr>
      <w:widowControl/>
      <w:spacing w:beforeAutospacing="1" w:afterAutospacing="1" w:line="240" w:lineRule="auto"/>
    </w:pPr>
    <w:rPr>
      <w:rFonts w:ascii="Times New Roman" w:hAnsi="Times New Roman"/>
      <w:sz w:val="24"/>
    </w:rPr>
  </w:style>
  <w:style w:type="character" w:customStyle="1" w:styleId="a8bullet2gif0">
    <w:name w:val="a8bullet2.gif"/>
    <w:basedOn w:val="12"/>
    <w:link w:val="a8bullet2gif"/>
    <w:rPr>
      <w:rFonts w:ascii="Times New Roman" w:hAnsi="Times New Roman"/>
      <w:sz w:val="24"/>
    </w:rPr>
  </w:style>
  <w:style w:type="paragraph" w:customStyle="1" w:styleId="WW8Num7z0">
    <w:name w:val="WW8Num7z0"/>
    <w:link w:val="WW8Num7z00"/>
    <w:rPr>
      <w:rFonts w:ascii="Symbol" w:hAnsi="Symbol"/>
    </w:rPr>
  </w:style>
  <w:style w:type="character" w:customStyle="1" w:styleId="WW8Num7z00">
    <w:name w:val="WW8Num7z0"/>
    <w:link w:val="WW8Num7z0"/>
    <w:rPr>
      <w:rFonts w:ascii="Symbol" w:hAnsi="Symbol"/>
    </w:rPr>
  </w:style>
  <w:style w:type="paragraph" w:customStyle="1" w:styleId="c105">
    <w:name w:val="c105"/>
    <w:link w:val="c1050"/>
  </w:style>
  <w:style w:type="character" w:customStyle="1" w:styleId="c1050">
    <w:name w:val="c105"/>
    <w:link w:val="c105"/>
  </w:style>
  <w:style w:type="paragraph" w:customStyle="1" w:styleId="WW8Num8z8">
    <w:name w:val="WW8Num8z8"/>
    <w:link w:val="WW8Num8z80"/>
  </w:style>
  <w:style w:type="character" w:customStyle="1" w:styleId="WW8Num8z80">
    <w:name w:val="WW8Num8z8"/>
    <w:link w:val="WW8Num8z8"/>
  </w:style>
  <w:style w:type="paragraph" w:customStyle="1" w:styleId="msonormalbullet1gifbullet1gif">
    <w:name w:val="msonormalbullet1gifbullet1.gif"/>
    <w:basedOn w:val="a1"/>
    <w:link w:val="msonormalbullet1gifbullet1gif0"/>
    <w:pPr>
      <w:widowControl/>
      <w:spacing w:beforeAutospacing="1" w:afterAutospacing="1" w:line="240" w:lineRule="auto"/>
    </w:pPr>
    <w:rPr>
      <w:rFonts w:ascii="Times New Roman" w:hAnsi="Times New Roman"/>
      <w:sz w:val="24"/>
    </w:rPr>
  </w:style>
  <w:style w:type="character" w:customStyle="1" w:styleId="msonormalbullet1gifbullet1gif0">
    <w:name w:val="msonormalbullet1gifbullet1.gif"/>
    <w:basedOn w:val="12"/>
    <w:link w:val="msonormalbullet1gifbullet1gif"/>
    <w:rPr>
      <w:rFonts w:ascii="Times New Roman" w:hAnsi="Times New Roman"/>
      <w:sz w:val="24"/>
    </w:rPr>
  </w:style>
  <w:style w:type="paragraph" w:styleId="89">
    <w:name w:val="toc 8"/>
    <w:basedOn w:val="a1"/>
    <w:next w:val="a1"/>
    <w:link w:val="8a"/>
    <w:uiPriority w:val="39"/>
    <w:pPr>
      <w:spacing w:after="0"/>
      <w:ind w:left="1540"/>
    </w:pPr>
    <w:rPr>
      <w:sz w:val="20"/>
    </w:rPr>
  </w:style>
  <w:style w:type="character" w:customStyle="1" w:styleId="8a">
    <w:name w:val="Оглавление 8 Знак"/>
    <w:basedOn w:val="12"/>
    <w:link w:val="89"/>
    <w:rPr>
      <w:rFonts w:ascii="Calibri" w:hAnsi="Calibri"/>
      <w:sz w:val="20"/>
    </w:rPr>
  </w:style>
  <w:style w:type="paragraph" w:customStyle="1" w:styleId="file">
    <w:name w:val="file"/>
    <w:link w:val="file0"/>
  </w:style>
  <w:style w:type="character" w:customStyle="1" w:styleId="file0">
    <w:name w:val="file"/>
    <w:link w:val="file"/>
  </w:style>
  <w:style w:type="paragraph" w:customStyle="1" w:styleId="1ffff">
    <w:name w:val="1"/>
    <w:basedOn w:val="a1"/>
    <w:next w:val="afffffffff7"/>
    <w:link w:val="1ffff0"/>
    <w:pPr>
      <w:spacing w:before="1" w:after="0" w:line="240" w:lineRule="auto"/>
      <w:ind w:left="789" w:right="787"/>
      <w:jc w:val="center"/>
    </w:pPr>
    <w:rPr>
      <w:rFonts w:ascii="Verdana" w:hAnsi="Verdana"/>
      <w:sz w:val="49"/>
    </w:rPr>
  </w:style>
  <w:style w:type="character" w:customStyle="1" w:styleId="1ffff0">
    <w:name w:val="1"/>
    <w:basedOn w:val="12"/>
    <w:link w:val="1ffff"/>
    <w:rPr>
      <w:rFonts w:ascii="Verdana" w:hAnsi="Verdana"/>
      <w:sz w:val="49"/>
    </w:rPr>
  </w:style>
  <w:style w:type="paragraph" w:customStyle="1" w:styleId="WW8Num13z3">
    <w:name w:val="WW8Num13z3"/>
    <w:link w:val="WW8Num13z30"/>
  </w:style>
  <w:style w:type="character" w:customStyle="1" w:styleId="WW8Num13z30">
    <w:name w:val="WW8Num13z3"/>
    <w:link w:val="WW8Num13z3"/>
  </w:style>
  <w:style w:type="paragraph" w:customStyle="1" w:styleId="WW8Num46z1">
    <w:name w:val="WW8Num46z1"/>
    <w:link w:val="WW8Num46z10"/>
  </w:style>
  <w:style w:type="character" w:customStyle="1" w:styleId="WW8Num46z10">
    <w:name w:val="WW8Num46z1"/>
    <w:link w:val="WW8Num46z1"/>
  </w:style>
  <w:style w:type="paragraph" w:customStyle="1" w:styleId="afffffffff8">
    <w:name w:val="Знак Знак Знак"/>
    <w:basedOn w:val="a1"/>
    <w:link w:val="afffffffff9"/>
    <w:pPr>
      <w:widowControl/>
      <w:spacing w:after="160" w:line="240" w:lineRule="exact"/>
    </w:pPr>
    <w:rPr>
      <w:rFonts w:ascii="Verdana" w:hAnsi="Verdana"/>
      <w:sz w:val="20"/>
    </w:rPr>
  </w:style>
  <w:style w:type="character" w:customStyle="1" w:styleId="afffffffff9">
    <w:name w:val="Знак Знак Знак"/>
    <w:basedOn w:val="12"/>
    <w:link w:val="afffffffff8"/>
    <w:rPr>
      <w:rFonts w:ascii="Verdana" w:hAnsi="Verdana"/>
      <w:sz w:val="20"/>
    </w:rPr>
  </w:style>
  <w:style w:type="paragraph" w:customStyle="1" w:styleId="1ffff1">
    <w:name w:val="Название Знак1"/>
    <w:link w:val="1ffff2"/>
    <w:rPr>
      <w:rFonts w:ascii="Calibri Light" w:hAnsi="Calibri Light"/>
      <w:color w:val="323E4F"/>
      <w:spacing w:val="5"/>
      <w:sz w:val="52"/>
    </w:rPr>
  </w:style>
  <w:style w:type="character" w:customStyle="1" w:styleId="1ffff2">
    <w:name w:val="Название Знак1"/>
    <w:link w:val="1ffff1"/>
    <w:rPr>
      <w:rFonts w:ascii="Calibri Light" w:hAnsi="Calibri Light"/>
      <w:color w:val="323E4F"/>
      <w:spacing w:val="5"/>
      <w:sz w:val="52"/>
    </w:rPr>
  </w:style>
  <w:style w:type="paragraph" w:customStyle="1" w:styleId="WW8Num27z6">
    <w:name w:val="WW8Num27z6"/>
    <w:link w:val="WW8Num27z60"/>
  </w:style>
  <w:style w:type="character" w:customStyle="1" w:styleId="WW8Num27z60">
    <w:name w:val="WW8Num27z6"/>
    <w:link w:val="WW8Num27z6"/>
  </w:style>
  <w:style w:type="paragraph" w:customStyle="1" w:styleId="01">
    <w:name w:val="Стиль Таблица_боковик + уплотненный на  01 пт"/>
    <w:link w:val="010"/>
    <w:pPr>
      <w:spacing w:after="0" w:line="240" w:lineRule="auto"/>
      <w:ind w:left="113" w:right="113"/>
    </w:pPr>
    <w:rPr>
      <w:rFonts w:ascii="Times New Roman" w:hAnsi="Times New Roman"/>
      <w:spacing w:val="-2"/>
      <w:sz w:val="20"/>
    </w:rPr>
  </w:style>
  <w:style w:type="character" w:customStyle="1" w:styleId="010">
    <w:name w:val="Стиль Таблица_боковик + уплотненный на  01 пт"/>
    <w:link w:val="01"/>
    <w:rPr>
      <w:rFonts w:ascii="Times New Roman" w:hAnsi="Times New Roman"/>
      <w:spacing w:val="-2"/>
      <w:sz w:val="20"/>
    </w:rPr>
  </w:style>
  <w:style w:type="paragraph" w:customStyle="1" w:styleId="1ffff3">
    <w:name w:val="Сноска1"/>
    <w:link w:val="1ffff4"/>
    <w:rPr>
      <w:rFonts w:ascii="Times New Roman" w:hAnsi="Times New Roman"/>
      <w:vertAlign w:val="superscript"/>
    </w:rPr>
  </w:style>
  <w:style w:type="character" w:customStyle="1" w:styleId="1ffff4">
    <w:name w:val="Сноска1"/>
    <w:link w:val="1ffff3"/>
    <w:rPr>
      <w:rFonts w:ascii="Times New Roman" w:hAnsi="Times New Roman"/>
      <w:vertAlign w:val="superscript"/>
    </w:rPr>
  </w:style>
  <w:style w:type="paragraph" w:customStyle="1" w:styleId="219">
    <w:name w:val="Основной текст 21"/>
    <w:basedOn w:val="a1"/>
    <w:next w:val="2fff2"/>
    <w:link w:val="21a"/>
    <w:pPr>
      <w:widowControl/>
      <w:spacing w:after="120" w:line="480" w:lineRule="auto"/>
    </w:pPr>
  </w:style>
  <w:style w:type="character" w:customStyle="1" w:styleId="21a">
    <w:name w:val="Основной текст 21"/>
    <w:basedOn w:val="12"/>
    <w:link w:val="219"/>
    <w:rPr>
      <w:rFonts w:ascii="Calibri" w:hAnsi="Calibri"/>
    </w:rPr>
  </w:style>
  <w:style w:type="paragraph" w:customStyle="1" w:styleId="WW8Num13z1">
    <w:name w:val="WW8Num13z1"/>
    <w:link w:val="WW8Num13z10"/>
  </w:style>
  <w:style w:type="character" w:customStyle="1" w:styleId="WW8Num13z10">
    <w:name w:val="WW8Num13z1"/>
    <w:link w:val="WW8Num13z1"/>
  </w:style>
  <w:style w:type="paragraph" w:styleId="afffffffffa">
    <w:name w:val="Document Map"/>
    <w:basedOn w:val="a1"/>
    <w:link w:val="afffffffffb"/>
    <w:pPr>
      <w:spacing w:after="0" w:line="240" w:lineRule="auto"/>
    </w:pPr>
    <w:rPr>
      <w:rFonts w:ascii="Segoe UI" w:hAnsi="Segoe UI"/>
      <w:sz w:val="16"/>
    </w:rPr>
  </w:style>
  <w:style w:type="character" w:customStyle="1" w:styleId="afffffffffb">
    <w:name w:val="Схема документа Знак"/>
    <w:basedOn w:val="12"/>
    <w:link w:val="afffffffffa"/>
    <w:rPr>
      <w:rFonts w:ascii="Segoe UI" w:hAnsi="Segoe UI"/>
      <w:sz w:val="16"/>
    </w:rPr>
  </w:style>
  <w:style w:type="paragraph" w:customStyle="1" w:styleId="WW8Num4z5">
    <w:name w:val="WW8Num4z5"/>
    <w:link w:val="WW8Num4z50"/>
  </w:style>
  <w:style w:type="character" w:customStyle="1" w:styleId="WW8Num4z50">
    <w:name w:val="WW8Num4z5"/>
    <w:link w:val="WW8Num4z5"/>
  </w:style>
  <w:style w:type="paragraph" w:customStyle="1" w:styleId="WW8Num9z7">
    <w:name w:val="WW8Num9z7"/>
    <w:link w:val="WW8Num9z70"/>
  </w:style>
  <w:style w:type="character" w:customStyle="1" w:styleId="WW8Num9z70">
    <w:name w:val="WW8Num9z7"/>
    <w:link w:val="WW8Num9z7"/>
  </w:style>
  <w:style w:type="paragraph" w:customStyle="1" w:styleId="1ffff5">
    <w:name w:val="Основной шрифт абзаца1"/>
    <w:link w:val="1ffff6"/>
  </w:style>
  <w:style w:type="character" w:customStyle="1" w:styleId="1ffff6">
    <w:name w:val="Основной шрифт абзаца1"/>
    <w:link w:val="1ffff5"/>
  </w:style>
  <w:style w:type="paragraph" w:customStyle="1" w:styleId="WW8Num44z1">
    <w:name w:val="WW8Num44z1"/>
    <w:link w:val="WW8Num44z10"/>
    <w:rPr>
      <w:rFonts w:ascii="Courier New" w:hAnsi="Courier New"/>
    </w:rPr>
  </w:style>
  <w:style w:type="character" w:customStyle="1" w:styleId="WW8Num44z10">
    <w:name w:val="WW8Num44z1"/>
    <w:link w:val="WW8Num44z1"/>
    <w:rPr>
      <w:rFonts w:ascii="Courier New" w:hAnsi="Courier New"/>
    </w:rPr>
  </w:style>
  <w:style w:type="paragraph" w:customStyle="1" w:styleId="3f5">
    <w:name w:val="Заголовок 3+"/>
    <w:basedOn w:val="a1"/>
    <w:link w:val="3f6"/>
    <w:pPr>
      <w:spacing w:before="240" w:after="0" w:line="240" w:lineRule="auto"/>
      <w:jc w:val="center"/>
    </w:pPr>
    <w:rPr>
      <w:rFonts w:ascii="Times New Roman" w:hAnsi="Times New Roman"/>
      <w:b/>
      <w:sz w:val="28"/>
    </w:rPr>
  </w:style>
  <w:style w:type="character" w:customStyle="1" w:styleId="3f6">
    <w:name w:val="Заголовок 3+"/>
    <w:basedOn w:val="12"/>
    <w:link w:val="3f5"/>
    <w:rPr>
      <w:rFonts w:ascii="Times New Roman" w:hAnsi="Times New Roman"/>
      <w:b/>
      <w:sz w:val="28"/>
    </w:rPr>
  </w:style>
  <w:style w:type="paragraph" w:customStyle="1" w:styleId="WW8Num49z0">
    <w:name w:val="WW8Num49z0"/>
    <w:link w:val="WW8Num49z00"/>
    <w:rPr>
      <w:rFonts w:ascii="Times New Roman" w:hAnsi="Times New Roman"/>
    </w:rPr>
  </w:style>
  <w:style w:type="character" w:customStyle="1" w:styleId="WW8Num49z00">
    <w:name w:val="WW8Num49z0"/>
    <w:link w:val="WW8Num49z0"/>
    <w:rPr>
      <w:rFonts w:ascii="Times New Roman" w:hAnsi="Times New Roman"/>
      <w:color w:val="000000"/>
    </w:rPr>
  </w:style>
  <w:style w:type="paragraph" w:customStyle="1" w:styleId="1ffff7">
    <w:name w:val="Текст сноски Знак1"/>
    <w:link w:val="1ffff8"/>
    <w:rPr>
      <w:rFonts w:ascii="Calibri" w:hAnsi="Calibri"/>
      <w:sz w:val="20"/>
    </w:rPr>
  </w:style>
  <w:style w:type="character" w:customStyle="1" w:styleId="1ffff8">
    <w:name w:val="Текст сноски Знак1"/>
    <w:link w:val="1ffff7"/>
    <w:rPr>
      <w:rFonts w:ascii="Calibri" w:hAnsi="Calibri"/>
      <w:color w:val="000000"/>
      <w:sz w:val="20"/>
    </w:rPr>
  </w:style>
  <w:style w:type="paragraph" w:customStyle="1" w:styleId="WW8Num36z6">
    <w:name w:val="WW8Num36z6"/>
    <w:link w:val="WW8Num36z60"/>
  </w:style>
  <w:style w:type="character" w:customStyle="1" w:styleId="WW8Num36z60">
    <w:name w:val="WW8Num36z6"/>
    <w:link w:val="WW8Num36z6"/>
  </w:style>
  <w:style w:type="paragraph" w:styleId="5b">
    <w:name w:val="List 5"/>
    <w:basedOn w:val="a1"/>
    <w:link w:val="5c"/>
    <w:pPr>
      <w:ind w:left="1415" w:hanging="283"/>
      <w:contextualSpacing/>
    </w:pPr>
  </w:style>
  <w:style w:type="character" w:customStyle="1" w:styleId="5c">
    <w:name w:val="Список 5 Знак"/>
    <w:basedOn w:val="12"/>
    <w:link w:val="5b"/>
    <w:rPr>
      <w:rFonts w:ascii="Calibri" w:hAnsi="Calibri"/>
    </w:rPr>
  </w:style>
  <w:style w:type="paragraph" w:customStyle="1" w:styleId="WW8Num18z2">
    <w:name w:val="WW8Num18z2"/>
    <w:link w:val="WW8Num18z20"/>
    <w:rPr>
      <w:rFonts w:ascii="Wingdings" w:hAnsi="Wingdings"/>
    </w:rPr>
  </w:style>
  <w:style w:type="character" w:customStyle="1" w:styleId="WW8Num18z20">
    <w:name w:val="WW8Num18z2"/>
    <w:link w:val="WW8Num18z2"/>
    <w:rPr>
      <w:rFonts w:ascii="Wingdings" w:hAnsi="Wingdings"/>
    </w:rPr>
  </w:style>
  <w:style w:type="paragraph" w:customStyle="1" w:styleId="c31">
    <w:name w:val="c31"/>
    <w:basedOn w:val="a1"/>
    <w:link w:val="c310"/>
    <w:pPr>
      <w:widowControl/>
      <w:spacing w:beforeAutospacing="1" w:afterAutospacing="1" w:line="240" w:lineRule="auto"/>
    </w:pPr>
    <w:rPr>
      <w:rFonts w:ascii="Times New Roman" w:hAnsi="Times New Roman"/>
      <w:sz w:val="24"/>
    </w:rPr>
  </w:style>
  <w:style w:type="character" w:customStyle="1" w:styleId="c310">
    <w:name w:val="c31"/>
    <w:basedOn w:val="12"/>
    <w:link w:val="c31"/>
    <w:rPr>
      <w:rFonts w:ascii="Times New Roman" w:hAnsi="Times New Roman"/>
      <w:sz w:val="24"/>
    </w:rPr>
  </w:style>
  <w:style w:type="paragraph" w:customStyle="1" w:styleId="WW8Num32z8">
    <w:name w:val="WW8Num32z8"/>
    <w:link w:val="WW8Num32z80"/>
  </w:style>
  <w:style w:type="character" w:customStyle="1" w:styleId="WW8Num32z80">
    <w:name w:val="WW8Num32z8"/>
    <w:link w:val="WW8Num32z8"/>
  </w:style>
  <w:style w:type="paragraph" w:customStyle="1" w:styleId="s2">
    <w:name w:val="s2"/>
    <w:link w:val="s20"/>
  </w:style>
  <w:style w:type="character" w:customStyle="1" w:styleId="s20">
    <w:name w:val="s2"/>
    <w:link w:val="s2"/>
  </w:style>
  <w:style w:type="paragraph" w:customStyle="1" w:styleId="WW8Num6z3">
    <w:name w:val="WW8Num6z3"/>
    <w:link w:val="WW8Num6z30"/>
  </w:style>
  <w:style w:type="character" w:customStyle="1" w:styleId="WW8Num6z30">
    <w:name w:val="WW8Num6z3"/>
    <w:link w:val="WW8Num6z3"/>
  </w:style>
  <w:style w:type="paragraph" w:customStyle="1" w:styleId="WW8Num32z1">
    <w:name w:val="WW8Num32z1"/>
    <w:link w:val="WW8Num32z10"/>
  </w:style>
  <w:style w:type="character" w:customStyle="1" w:styleId="WW8Num32z10">
    <w:name w:val="WW8Num32z1"/>
    <w:link w:val="WW8Num32z1"/>
  </w:style>
  <w:style w:type="paragraph" w:customStyle="1" w:styleId="WW8Num18z0">
    <w:name w:val="WW8Num18z0"/>
    <w:link w:val="WW8Num18z00"/>
    <w:rPr>
      <w:rFonts w:ascii="Symbol" w:hAnsi="Symbol"/>
      <w:sz w:val="20"/>
    </w:rPr>
  </w:style>
  <w:style w:type="character" w:customStyle="1" w:styleId="WW8Num18z00">
    <w:name w:val="WW8Num18z0"/>
    <w:link w:val="WW8Num18z0"/>
    <w:rPr>
      <w:rFonts w:ascii="Symbol" w:hAnsi="Symbol"/>
      <w:sz w:val="20"/>
    </w:rPr>
  </w:style>
  <w:style w:type="paragraph" w:customStyle="1" w:styleId="IntenseQuoteChar">
    <w:name w:val="Intense Quote Char"/>
    <w:link w:val="IntenseQuoteChar0"/>
    <w:rPr>
      <w:i/>
    </w:rPr>
  </w:style>
  <w:style w:type="character" w:customStyle="1" w:styleId="IntenseQuoteChar0">
    <w:name w:val="Intense Quote Char"/>
    <w:link w:val="IntenseQuoteChar"/>
    <w:rPr>
      <w:i/>
    </w:rPr>
  </w:style>
  <w:style w:type="paragraph" w:customStyle="1" w:styleId="c1c6">
    <w:name w:val="c1 c6"/>
    <w:link w:val="c1c60"/>
    <w:rPr>
      <w:rFonts w:ascii="Times New Roman" w:hAnsi="Times New Roman"/>
    </w:rPr>
  </w:style>
  <w:style w:type="character" w:customStyle="1" w:styleId="c1c60">
    <w:name w:val="c1 c6"/>
    <w:link w:val="c1c6"/>
    <w:rPr>
      <w:rFonts w:ascii="Times New Roman" w:hAnsi="Times New Roman"/>
    </w:rPr>
  </w:style>
  <w:style w:type="paragraph" w:customStyle="1" w:styleId="WW8Num26z2">
    <w:name w:val="WW8Num26z2"/>
    <w:link w:val="WW8Num26z20"/>
    <w:rPr>
      <w:rFonts w:ascii="Wingdings" w:hAnsi="Wingdings"/>
    </w:rPr>
  </w:style>
  <w:style w:type="character" w:customStyle="1" w:styleId="WW8Num26z20">
    <w:name w:val="WW8Num26z2"/>
    <w:link w:val="WW8Num26z2"/>
    <w:rPr>
      <w:rFonts w:ascii="Wingdings" w:hAnsi="Wingdings"/>
    </w:rPr>
  </w:style>
  <w:style w:type="paragraph" w:customStyle="1" w:styleId="WW8Num44z2">
    <w:name w:val="WW8Num44z2"/>
    <w:link w:val="WW8Num44z20"/>
    <w:rPr>
      <w:rFonts w:ascii="Wingdings" w:hAnsi="Wingdings"/>
    </w:rPr>
  </w:style>
  <w:style w:type="character" w:customStyle="1" w:styleId="WW8Num44z20">
    <w:name w:val="WW8Num44z2"/>
    <w:link w:val="WW8Num44z2"/>
    <w:rPr>
      <w:rFonts w:ascii="Wingdings" w:hAnsi="Wingdings"/>
    </w:rPr>
  </w:style>
  <w:style w:type="paragraph" w:customStyle="1" w:styleId="8b">
    <w:name w:val="_ТАБЛ_боковик (8 кг)"/>
    <w:link w:val="8c"/>
    <w:pPr>
      <w:spacing w:after="0" w:line="190" w:lineRule="atLeast"/>
      <w:jc w:val="both"/>
    </w:pPr>
    <w:rPr>
      <w:rFonts w:ascii="ha_hantinsp" w:hAnsi="ha_hantinsp"/>
      <w:sz w:val="17"/>
    </w:rPr>
  </w:style>
  <w:style w:type="character" w:customStyle="1" w:styleId="8c">
    <w:name w:val="_ТАБЛ_боковик (8 кг)"/>
    <w:link w:val="8b"/>
    <w:rPr>
      <w:rFonts w:ascii="ha_hantinsp" w:hAnsi="ha_hantinsp"/>
      <w:color w:val="000000"/>
      <w:sz w:val="17"/>
    </w:rPr>
  </w:style>
  <w:style w:type="paragraph" w:customStyle="1" w:styleId="WW8Num11z2">
    <w:name w:val="WW8Num11z2"/>
    <w:link w:val="WW8Num11z20"/>
  </w:style>
  <w:style w:type="character" w:customStyle="1" w:styleId="WW8Num11z20">
    <w:name w:val="WW8Num11z2"/>
    <w:link w:val="WW8Num11z2"/>
  </w:style>
  <w:style w:type="paragraph" w:customStyle="1" w:styleId="WW8Num30z4">
    <w:name w:val="WW8Num30z4"/>
    <w:link w:val="WW8Num30z40"/>
  </w:style>
  <w:style w:type="character" w:customStyle="1" w:styleId="WW8Num30z40">
    <w:name w:val="WW8Num30z4"/>
    <w:link w:val="WW8Num30z4"/>
  </w:style>
  <w:style w:type="paragraph" w:customStyle="1" w:styleId="WW8Num1z6">
    <w:name w:val="WW8Num1z6"/>
    <w:link w:val="WW8Num1z60"/>
  </w:style>
  <w:style w:type="character" w:customStyle="1" w:styleId="WW8Num1z60">
    <w:name w:val="WW8Num1z6"/>
    <w:link w:val="WW8Num1z6"/>
  </w:style>
  <w:style w:type="paragraph" w:styleId="HTML3">
    <w:name w:val="HTML Preformatted"/>
    <w:basedOn w:val="a1"/>
    <w:link w:val="HTML4"/>
    <w:pPr>
      <w:spacing w:after="0" w:line="240" w:lineRule="auto"/>
    </w:pPr>
    <w:rPr>
      <w:rFonts w:ascii="Consolas" w:hAnsi="Consolas"/>
      <w:sz w:val="20"/>
    </w:rPr>
  </w:style>
  <w:style w:type="character" w:customStyle="1" w:styleId="HTML4">
    <w:name w:val="Стандартный HTML Знак"/>
    <w:basedOn w:val="12"/>
    <w:link w:val="HTML3"/>
    <w:rPr>
      <w:rFonts w:ascii="Consolas" w:hAnsi="Consolas"/>
      <w:sz w:val="20"/>
    </w:rPr>
  </w:style>
  <w:style w:type="paragraph" w:customStyle="1" w:styleId="WW8Num32z3">
    <w:name w:val="WW8Num32z3"/>
    <w:link w:val="WW8Num32z30"/>
  </w:style>
  <w:style w:type="character" w:customStyle="1" w:styleId="WW8Num32z30">
    <w:name w:val="WW8Num32z3"/>
    <w:link w:val="WW8Num32z3"/>
  </w:style>
  <w:style w:type="paragraph" w:customStyle="1" w:styleId="WW8Num19z3">
    <w:name w:val="WW8Num19z3"/>
    <w:link w:val="WW8Num19z30"/>
  </w:style>
  <w:style w:type="character" w:customStyle="1" w:styleId="WW8Num19z30">
    <w:name w:val="WW8Num19z3"/>
    <w:link w:val="WW8Num19z3"/>
  </w:style>
  <w:style w:type="paragraph" w:customStyle="1" w:styleId="labeltelefoni">
    <w:name w:val="labeltelefoni"/>
    <w:link w:val="labeltelefoni0"/>
  </w:style>
  <w:style w:type="character" w:customStyle="1" w:styleId="labeltelefoni0">
    <w:name w:val="labeltelefoni"/>
    <w:link w:val="labeltelefoni"/>
  </w:style>
  <w:style w:type="paragraph" w:customStyle="1" w:styleId="WW8Num19z1">
    <w:name w:val="WW8Num19z1"/>
    <w:link w:val="WW8Num19z10"/>
    <w:rPr>
      <w:rFonts w:ascii="Courier New" w:hAnsi="Courier New"/>
    </w:rPr>
  </w:style>
  <w:style w:type="character" w:customStyle="1" w:styleId="WW8Num19z10">
    <w:name w:val="WW8Num19z1"/>
    <w:link w:val="WW8Num19z1"/>
    <w:rPr>
      <w:rFonts w:ascii="Courier New" w:hAnsi="Courier New"/>
    </w:rPr>
  </w:style>
  <w:style w:type="paragraph" w:customStyle="1" w:styleId="WW8Num39z4">
    <w:name w:val="WW8Num39z4"/>
    <w:link w:val="WW8Num39z40"/>
  </w:style>
  <w:style w:type="character" w:customStyle="1" w:styleId="WW8Num39z40">
    <w:name w:val="WW8Num39z4"/>
    <w:link w:val="WW8Num39z4"/>
  </w:style>
  <w:style w:type="paragraph" w:customStyle="1" w:styleId="WW8Num36z4">
    <w:name w:val="WW8Num36z4"/>
    <w:link w:val="WW8Num36z40"/>
  </w:style>
  <w:style w:type="character" w:customStyle="1" w:styleId="WW8Num36z40">
    <w:name w:val="WW8Num36z4"/>
    <w:link w:val="WW8Num36z4"/>
  </w:style>
  <w:style w:type="paragraph" w:customStyle="1" w:styleId="WW8Num17z2">
    <w:name w:val="WW8Num17z2"/>
    <w:link w:val="WW8Num17z20"/>
  </w:style>
  <w:style w:type="character" w:customStyle="1" w:styleId="WW8Num17z20">
    <w:name w:val="WW8Num17z2"/>
    <w:link w:val="WW8Num17z2"/>
  </w:style>
  <w:style w:type="paragraph" w:customStyle="1" w:styleId="2fff3">
    <w:name w:val="Абзац списка2"/>
    <w:basedOn w:val="a1"/>
    <w:link w:val="2fff4"/>
    <w:pPr>
      <w:widowControl/>
      <w:spacing w:after="0"/>
      <w:ind w:left="720"/>
      <w:contextualSpacing/>
    </w:pPr>
  </w:style>
  <w:style w:type="character" w:customStyle="1" w:styleId="2fff4">
    <w:name w:val="Абзац списка2"/>
    <w:basedOn w:val="12"/>
    <w:link w:val="2fff3"/>
    <w:rPr>
      <w:rFonts w:ascii="Calibri" w:hAnsi="Calibri"/>
    </w:rPr>
  </w:style>
  <w:style w:type="paragraph" w:customStyle="1" w:styleId="afffffffffc">
    <w:basedOn w:val="a1"/>
    <w:next w:val="a1"/>
    <w:link w:val="afffffffffd"/>
    <w:semiHidden/>
    <w:unhideWhenUsed/>
    <w:pPr>
      <w:widowControl/>
      <w:spacing w:after="0" w:line="240" w:lineRule="auto"/>
      <w:jc w:val="center"/>
    </w:pPr>
    <w:rPr>
      <w:rFonts w:ascii="Arial" w:hAnsi="Arial"/>
      <w:sz w:val="16"/>
    </w:rPr>
  </w:style>
  <w:style w:type="character" w:customStyle="1" w:styleId="afffffffffd">
    <w:basedOn w:val="12"/>
    <w:link w:val="afffffffffc"/>
    <w:semiHidden/>
    <w:unhideWhenUsed/>
    <w:rPr>
      <w:rFonts w:ascii="Arial" w:hAnsi="Arial"/>
      <w:sz w:val="16"/>
    </w:rPr>
  </w:style>
  <w:style w:type="paragraph" w:customStyle="1" w:styleId="WW8Num32z4">
    <w:name w:val="WW8Num32z4"/>
    <w:link w:val="WW8Num32z40"/>
  </w:style>
  <w:style w:type="character" w:customStyle="1" w:styleId="WW8Num32z40">
    <w:name w:val="WW8Num32z4"/>
    <w:link w:val="WW8Num32z4"/>
  </w:style>
  <w:style w:type="paragraph" w:customStyle="1" w:styleId="WW8Num25z7">
    <w:name w:val="WW8Num25z7"/>
    <w:link w:val="WW8Num25z70"/>
  </w:style>
  <w:style w:type="character" w:customStyle="1" w:styleId="WW8Num25z70">
    <w:name w:val="WW8Num25z7"/>
    <w:link w:val="WW8Num25z7"/>
  </w:style>
  <w:style w:type="paragraph" w:customStyle="1" w:styleId="WW8Num49z3">
    <w:name w:val="WW8Num49z3"/>
    <w:link w:val="WW8Num49z30"/>
    <w:rPr>
      <w:rFonts w:ascii="Symbol" w:hAnsi="Symbol"/>
    </w:rPr>
  </w:style>
  <w:style w:type="character" w:customStyle="1" w:styleId="WW8Num49z30">
    <w:name w:val="WW8Num49z3"/>
    <w:link w:val="WW8Num49z3"/>
    <w:rPr>
      <w:rFonts w:ascii="Symbol" w:hAnsi="Symbol"/>
    </w:rPr>
  </w:style>
  <w:style w:type="paragraph" w:customStyle="1" w:styleId="WW8Num45z4">
    <w:name w:val="WW8Num45z4"/>
    <w:link w:val="WW8Num45z40"/>
  </w:style>
  <w:style w:type="character" w:customStyle="1" w:styleId="WW8Num45z40">
    <w:name w:val="WW8Num45z4"/>
    <w:link w:val="WW8Num45z4"/>
  </w:style>
  <w:style w:type="paragraph" w:customStyle="1" w:styleId="WW8Num35z1">
    <w:name w:val="WW8Num35z1"/>
    <w:link w:val="WW8Num35z10"/>
  </w:style>
  <w:style w:type="character" w:customStyle="1" w:styleId="WW8Num35z10">
    <w:name w:val="WW8Num35z1"/>
    <w:link w:val="WW8Num35z1"/>
  </w:style>
  <w:style w:type="paragraph" w:customStyle="1" w:styleId="WW8Num3z0">
    <w:name w:val="WW8Num3z0"/>
    <w:link w:val="WW8Num3z00"/>
    <w:rPr>
      <w:rFonts w:ascii="Symbol" w:hAnsi="Symbol"/>
      <w:spacing w:val="1"/>
      <w:sz w:val="28"/>
    </w:rPr>
  </w:style>
  <w:style w:type="character" w:customStyle="1" w:styleId="WW8Num3z00">
    <w:name w:val="WW8Num3z0"/>
    <w:link w:val="WW8Num3z0"/>
    <w:rPr>
      <w:rFonts w:ascii="Symbol" w:hAnsi="Symbol"/>
      <w:spacing w:val="1"/>
      <w:sz w:val="28"/>
    </w:rPr>
  </w:style>
  <w:style w:type="paragraph" w:customStyle="1" w:styleId="79">
    <w:name w:val="Основной текст (7)"/>
    <w:basedOn w:val="a1"/>
    <w:link w:val="7a"/>
    <w:pPr>
      <w:spacing w:after="0" w:line="240" w:lineRule="auto"/>
    </w:pPr>
    <w:rPr>
      <w:rFonts w:ascii="Arial" w:hAnsi="Arial"/>
      <w:sz w:val="15"/>
    </w:rPr>
  </w:style>
  <w:style w:type="character" w:customStyle="1" w:styleId="7a">
    <w:name w:val="Основной текст (7)"/>
    <w:basedOn w:val="12"/>
    <w:link w:val="79"/>
    <w:rPr>
      <w:rFonts w:ascii="Arial" w:hAnsi="Arial"/>
      <w:sz w:val="15"/>
    </w:rPr>
  </w:style>
  <w:style w:type="paragraph" w:customStyle="1" w:styleId="afffffffffe">
    <w:name w:val="_ОБЫЧНЫЙ"/>
    <w:link w:val="affffffffff"/>
    <w:pPr>
      <w:spacing w:after="0" w:line="244" w:lineRule="atLeast"/>
      <w:ind w:firstLine="340"/>
      <w:jc w:val="both"/>
    </w:pPr>
    <w:rPr>
      <w:rFonts w:ascii="Times New Roman" w:hAnsi="Times New Roman"/>
      <w:sz w:val="20"/>
    </w:rPr>
  </w:style>
  <w:style w:type="character" w:customStyle="1" w:styleId="affffffffff">
    <w:name w:val="_ОБЫЧНЫЙ"/>
    <w:link w:val="afffffffffe"/>
    <w:rPr>
      <w:rFonts w:ascii="Times New Roman" w:hAnsi="Times New Roman"/>
      <w:color w:val="000000"/>
      <w:sz w:val="20"/>
    </w:rPr>
  </w:style>
  <w:style w:type="paragraph" w:customStyle="1" w:styleId="affffffffff0">
    <w:name w:val="Подзаголовок!"/>
    <w:basedOn w:val="a1"/>
    <w:next w:val="afffff"/>
    <w:link w:val="affffffffff1"/>
    <w:pPr>
      <w:widowControl/>
      <w:spacing w:beforeAutospacing="1" w:afterAutospacing="1" w:line="240" w:lineRule="auto"/>
    </w:pPr>
    <w:rPr>
      <w:rFonts w:ascii="Times New Roman" w:hAnsi="Times New Roman"/>
      <w:sz w:val="24"/>
    </w:rPr>
  </w:style>
  <w:style w:type="character" w:customStyle="1" w:styleId="affffffffff1">
    <w:name w:val="Подзаголовок!"/>
    <w:basedOn w:val="12"/>
    <w:link w:val="affffffffff0"/>
    <w:rPr>
      <w:rFonts w:ascii="Times New Roman" w:hAnsi="Times New Roman"/>
      <w:sz w:val="24"/>
    </w:rPr>
  </w:style>
  <w:style w:type="paragraph" w:customStyle="1" w:styleId="affffffffff2">
    <w:name w:val="Пж Курсив"/>
    <w:basedOn w:val="afff3"/>
    <w:link w:val="affffffffff3"/>
    <w:rPr>
      <w:b/>
      <w:i/>
    </w:rPr>
  </w:style>
  <w:style w:type="character" w:customStyle="1" w:styleId="affffffffff3">
    <w:name w:val="Пж Курсив"/>
    <w:basedOn w:val="afff5"/>
    <w:link w:val="affffffffff2"/>
    <w:rPr>
      <w:rFonts w:ascii="NewtonCSanPin" w:hAnsi="NewtonCSanPin"/>
      <w:b/>
      <w:i/>
      <w:color w:val="000000"/>
      <w:sz w:val="21"/>
    </w:rPr>
  </w:style>
  <w:style w:type="paragraph" w:customStyle="1" w:styleId="122">
    <w:name w:val="Заголовок 12"/>
    <w:basedOn w:val="a1"/>
    <w:link w:val="123"/>
    <w:pPr>
      <w:spacing w:after="0" w:line="319" w:lineRule="exact"/>
      <w:ind w:left="1120"/>
      <w:jc w:val="both"/>
      <w:outlineLvl w:val="1"/>
    </w:pPr>
    <w:rPr>
      <w:rFonts w:ascii="Times New Roman" w:hAnsi="Times New Roman"/>
      <w:b/>
      <w:sz w:val="28"/>
    </w:rPr>
  </w:style>
  <w:style w:type="character" w:customStyle="1" w:styleId="123">
    <w:name w:val="Заголовок 12"/>
    <w:basedOn w:val="12"/>
    <w:link w:val="122"/>
    <w:rPr>
      <w:rFonts w:ascii="Times New Roman" w:hAnsi="Times New Roman"/>
      <w:b/>
      <w:sz w:val="28"/>
    </w:rPr>
  </w:style>
  <w:style w:type="paragraph" w:customStyle="1" w:styleId="WW8Num8z1">
    <w:name w:val="WW8Num8z1"/>
    <w:link w:val="WW8Num8z10"/>
  </w:style>
  <w:style w:type="character" w:customStyle="1" w:styleId="WW8Num8z10">
    <w:name w:val="WW8Num8z1"/>
    <w:link w:val="WW8Num8z1"/>
  </w:style>
  <w:style w:type="paragraph" w:customStyle="1" w:styleId="9pt">
    <w:name w:val="Основной текст + 9 pt"/>
    <w:link w:val="9pt0"/>
    <w:rPr>
      <w:rFonts w:ascii="Times New Roman" w:hAnsi="Times New Roman"/>
      <w:sz w:val="18"/>
    </w:rPr>
  </w:style>
  <w:style w:type="character" w:customStyle="1" w:styleId="9pt0">
    <w:name w:val="Основной текст + 9 pt"/>
    <w:link w:val="9pt"/>
    <w:rPr>
      <w:rFonts w:ascii="Times New Roman" w:hAnsi="Times New Roman"/>
      <w:b w:val="0"/>
      <w:i w:val="0"/>
      <w:smallCaps w:val="0"/>
      <w:strike w:val="0"/>
      <w:color w:val="000000"/>
      <w:spacing w:val="0"/>
      <w:sz w:val="18"/>
      <w:u w:val="none"/>
    </w:rPr>
  </w:style>
  <w:style w:type="paragraph" w:customStyle="1" w:styleId="112">
    <w:name w:val="Оглавление 11"/>
    <w:basedOn w:val="a1"/>
    <w:next w:val="a1"/>
    <w:link w:val="113"/>
    <w:pPr>
      <w:widowControl/>
      <w:tabs>
        <w:tab w:val="right" w:leader="dot" w:pos="8647"/>
      </w:tabs>
      <w:spacing w:after="0"/>
    </w:pPr>
    <w:rPr>
      <w:rFonts w:ascii="Times New Roman" w:hAnsi="Times New Roman"/>
      <w:sz w:val="28"/>
    </w:rPr>
  </w:style>
  <w:style w:type="character" w:customStyle="1" w:styleId="113">
    <w:name w:val="Оглавление 11"/>
    <w:basedOn w:val="12"/>
    <w:link w:val="112"/>
    <w:rPr>
      <w:rFonts w:ascii="Times New Roman" w:hAnsi="Times New Roman"/>
      <w:sz w:val="28"/>
    </w:rPr>
  </w:style>
  <w:style w:type="paragraph" w:customStyle="1" w:styleId="1ffff9">
    <w:name w:val="Слабое выделение1"/>
    <w:link w:val="affffffffff4"/>
    <w:rPr>
      <w:i/>
      <w:color w:val="808080"/>
    </w:rPr>
  </w:style>
  <w:style w:type="character" w:styleId="affffffffff4">
    <w:name w:val="Subtle Emphasis"/>
    <w:link w:val="1ffff9"/>
    <w:rPr>
      <w:i/>
      <w:color w:val="808080"/>
    </w:rPr>
  </w:style>
  <w:style w:type="paragraph" w:customStyle="1" w:styleId="WW8Num4z2">
    <w:name w:val="WW8Num4z2"/>
    <w:link w:val="WW8Num4z20"/>
  </w:style>
  <w:style w:type="character" w:customStyle="1" w:styleId="WW8Num4z20">
    <w:name w:val="WW8Num4z2"/>
    <w:link w:val="WW8Num4z2"/>
  </w:style>
  <w:style w:type="paragraph" w:customStyle="1" w:styleId="Zag11">
    <w:name w:val="Zag_11"/>
    <w:link w:val="Zag110"/>
  </w:style>
  <w:style w:type="character" w:customStyle="1" w:styleId="Zag110">
    <w:name w:val="Zag_11"/>
    <w:link w:val="Zag11"/>
  </w:style>
  <w:style w:type="paragraph" w:customStyle="1" w:styleId="SubtitleChar">
    <w:name w:val="Subtitle Char"/>
    <w:link w:val="SubtitleChar0"/>
    <w:rPr>
      <w:sz w:val="24"/>
    </w:rPr>
  </w:style>
  <w:style w:type="character" w:customStyle="1" w:styleId="SubtitleChar0">
    <w:name w:val="Subtitle Char"/>
    <w:link w:val="SubtitleChar"/>
    <w:rPr>
      <w:sz w:val="24"/>
    </w:rPr>
  </w:style>
  <w:style w:type="paragraph" w:styleId="5d">
    <w:name w:val="toc 5"/>
    <w:basedOn w:val="a1"/>
    <w:next w:val="a1"/>
    <w:link w:val="5e"/>
    <w:uiPriority w:val="39"/>
    <w:pPr>
      <w:spacing w:after="0"/>
      <w:ind w:left="880"/>
    </w:pPr>
    <w:rPr>
      <w:sz w:val="20"/>
    </w:rPr>
  </w:style>
  <w:style w:type="character" w:customStyle="1" w:styleId="5e">
    <w:name w:val="Оглавление 5 Знак"/>
    <w:basedOn w:val="12"/>
    <w:link w:val="5d"/>
    <w:rPr>
      <w:rFonts w:ascii="Calibri" w:hAnsi="Calibri"/>
      <w:sz w:val="20"/>
    </w:rPr>
  </w:style>
  <w:style w:type="paragraph" w:customStyle="1" w:styleId="WW8Num34z1">
    <w:name w:val="WW8Num34z1"/>
    <w:link w:val="WW8Num34z10"/>
  </w:style>
  <w:style w:type="character" w:customStyle="1" w:styleId="WW8Num34z10">
    <w:name w:val="WW8Num34z1"/>
    <w:link w:val="WW8Num34z1"/>
  </w:style>
  <w:style w:type="paragraph" w:customStyle="1" w:styleId="-12">
    <w:name w:val="Цветной список - Акцент 12"/>
    <w:basedOn w:val="a1"/>
    <w:link w:val="-120"/>
    <w:pPr>
      <w:widowControl/>
      <w:spacing w:line="240" w:lineRule="auto"/>
      <w:ind w:left="720"/>
      <w:contextualSpacing/>
    </w:pPr>
    <w:rPr>
      <w:rFonts w:ascii="Cambria" w:hAnsi="Cambria"/>
      <w:sz w:val="24"/>
    </w:rPr>
  </w:style>
  <w:style w:type="character" w:customStyle="1" w:styleId="-120">
    <w:name w:val="Цветной список - Акцент 12"/>
    <w:basedOn w:val="12"/>
    <w:link w:val="-12"/>
    <w:rPr>
      <w:rFonts w:ascii="Cambria" w:hAnsi="Cambria"/>
      <w:sz w:val="24"/>
    </w:rPr>
  </w:style>
  <w:style w:type="paragraph" w:styleId="affffffffff5">
    <w:name w:val="Message Header"/>
    <w:basedOn w:val="affffffffff6"/>
    <w:link w:val="affffffffff7"/>
    <w:pPr>
      <w:jc w:val="center"/>
    </w:pPr>
    <w:rPr>
      <w:b/>
    </w:rPr>
  </w:style>
  <w:style w:type="character" w:customStyle="1" w:styleId="affffffffff7">
    <w:name w:val="Шапка Знак"/>
    <w:basedOn w:val="affffffffff8"/>
    <w:link w:val="affffffffff5"/>
    <w:rPr>
      <w:rFonts w:ascii="NewtonCSanPin" w:hAnsi="NewtonCSanPin"/>
      <w:b/>
      <w:color w:val="000000"/>
      <w:sz w:val="19"/>
    </w:rPr>
  </w:style>
  <w:style w:type="paragraph" w:customStyle="1" w:styleId="WW8Num38z8">
    <w:name w:val="WW8Num38z8"/>
    <w:link w:val="WW8Num38z80"/>
  </w:style>
  <w:style w:type="character" w:customStyle="1" w:styleId="WW8Num38z80">
    <w:name w:val="WW8Num38z8"/>
    <w:link w:val="WW8Num38z8"/>
  </w:style>
  <w:style w:type="paragraph" w:styleId="affffffffff9">
    <w:name w:val="List Paragraph"/>
    <w:basedOn w:val="a1"/>
    <w:link w:val="affffffffffa"/>
    <w:pPr>
      <w:ind w:left="720"/>
      <w:contextualSpacing/>
    </w:pPr>
  </w:style>
  <w:style w:type="character" w:customStyle="1" w:styleId="affffffffffa">
    <w:name w:val="Абзац списка Знак"/>
    <w:basedOn w:val="12"/>
    <w:link w:val="affffffffff9"/>
    <w:rPr>
      <w:rFonts w:ascii="Calibri" w:hAnsi="Calibri"/>
    </w:rPr>
  </w:style>
  <w:style w:type="paragraph" w:styleId="4f">
    <w:name w:val="List Continue 4"/>
    <w:basedOn w:val="a1"/>
    <w:link w:val="4f0"/>
    <w:pPr>
      <w:spacing w:after="120"/>
      <w:ind w:left="1132"/>
      <w:contextualSpacing/>
    </w:pPr>
  </w:style>
  <w:style w:type="character" w:customStyle="1" w:styleId="4f0">
    <w:name w:val="Продолжение списка 4 Знак"/>
    <w:basedOn w:val="12"/>
    <w:link w:val="4f"/>
    <w:rPr>
      <w:rFonts w:ascii="Calibri" w:hAnsi="Calibri"/>
    </w:rPr>
  </w:style>
  <w:style w:type="paragraph" w:customStyle="1" w:styleId="1ffffa">
    <w:name w:val="Текст примечания1"/>
    <w:basedOn w:val="a1"/>
    <w:link w:val="1ffffb"/>
    <w:pPr>
      <w:widowControl/>
      <w:spacing w:line="240" w:lineRule="auto"/>
    </w:pPr>
    <w:rPr>
      <w:sz w:val="20"/>
    </w:rPr>
  </w:style>
  <w:style w:type="character" w:customStyle="1" w:styleId="1ffffb">
    <w:name w:val="Текст примечания1"/>
    <w:basedOn w:val="12"/>
    <w:link w:val="1ffffa"/>
    <w:rPr>
      <w:rFonts w:ascii="Calibri" w:hAnsi="Calibri"/>
      <w:color w:val="000000"/>
      <w:sz w:val="20"/>
    </w:rPr>
  </w:style>
  <w:style w:type="paragraph" w:styleId="affffffffffb">
    <w:name w:val="Block Text"/>
    <w:basedOn w:val="a1"/>
    <w:link w:val="affffffffffc"/>
    <w:pPr>
      <w:ind w:left="1152" w:right="1152"/>
    </w:pPr>
    <w:rPr>
      <w:rFonts w:asciiTheme="minorHAnsi" w:hAnsiTheme="minorHAnsi"/>
      <w:i/>
      <w:color w:val="4472C4" w:themeColor="accent1"/>
    </w:rPr>
  </w:style>
  <w:style w:type="character" w:customStyle="1" w:styleId="affffffffffc">
    <w:name w:val="Цитата Знак"/>
    <w:basedOn w:val="12"/>
    <w:link w:val="affffffffffb"/>
    <w:rPr>
      <w:rFonts w:asciiTheme="minorHAnsi" w:hAnsiTheme="minorHAnsi"/>
      <w:i/>
      <w:color w:val="4472C4" w:themeColor="accent1"/>
    </w:rPr>
  </w:style>
  <w:style w:type="paragraph" w:customStyle="1" w:styleId="WW8Num29z3">
    <w:name w:val="WW8Num29z3"/>
    <w:link w:val="WW8Num29z30"/>
    <w:rPr>
      <w:rFonts w:ascii="Wingdings" w:hAnsi="Wingdings"/>
    </w:rPr>
  </w:style>
  <w:style w:type="character" w:customStyle="1" w:styleId="WW8Num29z30">
    <w:name w:val="WW8Num29z3"/>
    <w:link w:val="WW8Num29z3"/>
    <w:rPr>
      <w:rFonts w:ascii="Wingdings" w:hAnsi="Wingdings"/>
    </w:rPr>
  </w:style>
  <w:style w:type="paragraph" w:customStyle="1" w:styleId="dash0410043104370430044600200441043f04380441043a0430char1">
    <w:name w:val="dash0410_0431_0437_0430_0446_0020_0441_043f_0438_0441_043a_0430__char1"/>
    <w:link w:val="dash0410043104370430044600200441043f04380441043a0430char10"/>
    <w:rPr>
      <w:rFonts w:ascii="Times New Roman" w:hAnsi="Times New Roman"/>
      <w:sz w:val="24"/>
    </w:rPr>
  </w:style>
  <w:style w:type="character" w:customStyle="1" w:styleId="dash0410043104370430044600200441043f04380441043a0430char10">
    <w:name w:val="dash0410_0431_0437_0430_0446_0020_0441_043f_0438_0441_043a_0430__char1"/>
    <w:link w:val="dash0410043104370430044600200441043f04380441043a0430char1"/>
    <w:rPr>
      <w:rFonts w:ascii="Times New Roman" w:hAnsi="Times New Roman"/>
      <w:strike w:val="0"/>
      <w:sz w:val="24"/>
      <w:u w:val="none"/>
    </w:rPr>
  </w:style>
  <w:style w:type="paragraph" w:customStyle="1" w:styleId="1ffffc">
    <w:name w:val="Заголовок таблицы ссылок1"/>
    <w:next w:val="a1"/>
    <w:link w:val="1ffffd"/>
    <w:pPr>
      <w:keepNext/>
      <w:keepLines/>
      <w:spacing w:before="480" w:after="200" w:line="276" w:lineRule="auto"/>
    </w:pPr>
    <w:rPr>
      <w:rFonts w:ascii="Cambria" w:hAnsi="Cambria"/>
      <w:b/>
      <w:color w:val="365F91"/>
      <w:sz w:val="28"/>
    </w:rPr>
  </w:style>
  <w:style w:type="character" w:customStyle="1" w:styleId="1ffffd">
    <w:name w:val="Заголовок таблицы ссылок1"/>
    <w:link w:val="1ffffc"/>
    <w:rPr>
      <w:rFonts w:ascii="Cambria" w:hAnsi="Cambria"/>
      <w:b/>
      <w:color w:val="365F91"/>
      <w:sz w:val="28"/>
    </w:rPr>
  </w:style>
  <w:style w:type="paragraph" w:customStyle="1" w:styleId="WW8Num10z5">
    <w:name w:val="WW8Num10z5"/>
    <w:link w:val="WW8Num10z50"/>
  </w:style>
  <w:style w:type="character" w:customStyle="1" w:styleId="WW8Num10z50">
    <w:name w:val="WW8Num10z5"/>
    <w:link w:val="WW8Num10z5"/>
  </w:style>
  <w:style w:type="paragraph" w:customStyle="1" w:styleId="affffffffffd">
    <w:name w:val="Νξβϋι"/>
    <w:basedOn w:val="a1"/>
    <w:link w:val="affffffffffe"/>
    <w:pPr>
      <w:spacing w:after="0" w:line="240" w:lineRule="auto"/>
    </w:pPr>
    <w:rPr>
      <w:rFonts w:ascii="Times New Roman" w:hAnsi="Times New Roman"/>
      <w:sz w:val="24"/>
    </w:rPr>
  </w:style>
  <w:style w:type="character" w:customStyle="1" w:styleId="affffffffffe">
    <w:name w:val="Νξβϋι"/>
    <w:basedOn w:val="12"/>
    <w:link w:val="affffffffffd"/>
    <w:rPr>
      <w:rFonts w:ascii="Times New Roman" w:hAnsi="Times New Roman"/>
      <w:color w:val="000000"/>
      <w:sz w:val="24"/>
    </w:rPr>
  </w:style>
  <w:style w:type="paragraph" w:customStyle="1" w:styleId="WW8Num11z1">
    <w:name w:val="WW8Num11z1"/>
    <w:link w:val="WW8Num11z10"/>
  </w:style>
  <w:style w:type="character" w:customStyle="1" w:styleId="WW8Num11z10">
    <w:name w:val="WW8Num11z1"/>
    <w:link w:val="WW8Num11z1"/>
  </w:style>
  <w:style w:type="paragraph" w:customStyle="1" w:styleId="5f">
    <w:name w:val="Заголовок №5"/>
    <w:basedOn w:val="a1"/>
    <w:link w:val="5f0"/>
    <w:pPr>
      <w:widowControl/>
      <w:spacing w:before="360" w:after="240" w:line="0" w:lineRule="atLeast"/>
      <w:outlineLvl w:val="4"/>
    </w:pPr>
    <w:rPr>
      <w:rFonts w:ascii="Century Schoolbook" w:hAnsi="Century Schoolbook"/>
      <w:sz w:val="24"/>
    </w:rPr>
  </w:style>
  <w:style w:type="character" w:customStyle="1" w:styleId="5f0">
    <w:name w:val="Заголовок №5"/>
    <w:basedOn w:val="12"/>
    <w:link w:val="5f"/>
    <w:rPr>
      <w:rFonts w:ascii="Century Schoolbook" w:hAnsi="Century Schoolbook"/>
      <w:sz w:val="24"/>
    </w:rPr>
  </w:style>
  <w:style w:type="paragraph" w:customStyle="1" w:styleId="WW8Num39z3">
    <w:name w:val="WW8Num39z3"/>
    <w:link w:val="WW8Num39z30"/>
  </w:style>
  <w:style w:type="character" w:customStyle="1" w:styleId="WW8Num39z30">
    <w:name w:val="WW8Num39z3"/>
    <w:link w:val="WW8Num39z3"/>
  </w:style>
  <w:style w:type="paragraph" w:customStyle="1" w:styleId="WW8Num13z7">
    <w:name w:val="WW8Num13z7"/>
    <w:link w:val="WW8Num13z70"/>
  </w:style>
  <w:style w:type="character" w:customStyle="1" w:styleId="WW8Num13z70">
    <w:name w:val="WW8Num13z7"/>
    <w:link w:val="WW8Num13z7"/>
  </w:style>
  <w:style w:type="paragraph" w:customStyle="1" w:styleId="1ffffe">
    <w:name w:val="Основной текст Знак1"/>
    <w:link w:val="1fffff"/>
    <w:rPr>
      <w:rFonts w:ascii="Georgia" w:hAnsi="Georgia"/>
      <w:sz w:val="19"/>
    </w:rPr>
  </w:style>
  <w:style w:type="character" w:customStyle="1" w:styleId="1fffff">
    <w:name w:val="Основной текст Знак1"/>
    <w:link w:val="1ffffe"/>
    <w:rPr>
      <w:rFonts w:ascii="Georgia" w:hAnsi="Georgia"/>
      <w:sz w:val="19"/>
      <w:u w:val="none"/>
    </w:rPr>
  </w:style>
  <w:style w:type="paragraph" w:customStyle="1" w:styleId="afffffffffff">
    <w:name w:val="Подпись к картинке"/>
    <w:link w:val="afffffffffff0"/>
    <w:rPr>
      <w:rFonts w:ascii="Times New Roman" w:hAnsi="Times New Roman"/>
      <w:sz w:val="28"/>
    </w:rPr>
  </w:style>
  <w:style w:type="character" w:customStyle="1" w:styleId="afffffffffff0">
    <w:name w:val="Подпись к картинке"/>
    <w:link w:val="afffffffffff"/>
    <w:rPr>
      <w:rFonts w:ascii="Times New Roman" w:hAnsi="Times New Roman"/>
      <w:b w:val="0"/>
      <w:i w:val="0"/>
      <w:smallCaps w:val="0"/>
      <w:strike w:val="0"/>
      <w:color w:val="000000"/>
      <w:spacing w:val="0"/>
      <w:sz w:val="28"/>
      <w:u w:val="none"/>
    </w:rPr>
  </w:style>
  <w:style w:type="paragraph" w:customStyle="1" w:styleId="WW8Num46z7">
    <w:name w:val="WW8Num46z7"/>
    <w:link w:val="WW8Num46z70"/>
  </w:style>
  <w:style w:type="character" w:customStyle="1" w:styleId="WW8Num46z70">
    <w:name w:val="WW8Num46z7"/>
    <w:link w:val="WW8Num46z7"/>
  </w:style>
  <w:style w:type="paragraph" w:customStyle="1" w:styleId="Heading9Char">
    <w:name w:val="Heading 9 Char"/>
    <w:link w:val="Heading9Char0"/>
    <w:rPr>
      <w:rFonts w:ascii="Arial" w:hAnsi="Arial"/>
      <w:i/>
      <w:sz w:val="21"/>
    </w:rPr>
  </w:style>
  <w:style w:type="character" w:customStyle="1" w:styleId="Heading9Char0">
    <w:name w:val="Heading 9 Char"/>
    <w:link w:val="Heading9Char"/>
    <w:rPr>
      <w:rFonts w:ascii="Arial" w:hAnsi="Arial"/>
      <w:i/>
      <w:sz w:val="21"/>
    </w:rPr>
  </w:style>
  <w:style w:type="paragraph" w:customStyle="1" w:styleId="s11">
    <w:name w:val="s1"/>
    <w:link w:val="s12"/>
  </w:style>
  <w:style w:type="character" w:customStyle="1" w:styleId="s12">
    <w:name w:val="s1"/>
    <w:link w:val="s11"/>
  </w:style>
  <w:style w:type="paragraph" w:customStyle="1" w:styleId="myBoldChars">
    <w:name w:val="myBoldChars"/>
    <w:link w:val="myBoldChars0"/>
    <w:rPr>
      <w:color w:val="FF0000"/>
    </w:rPr>
  </w:style>
  <w:style w:type="character" w:customStyle="1" w:styleId="myBoldChars0">
    <w:name w:val="myBoldChars"/>
    <w:link w:val="myBoldChars"/>
    <w:rPr>
      <w:color w:val="FF0000"/>
    </w:rPr>
  </w:style>
  <w:style w:type="paragraph" w:customStyle="1" w:styleId="Heading4Char">
    <w:name w:val="Heading 4 Char"/>
    <w:link w:val="Heading4Char0"/>
    <w:rPr>
      <w:rFonts w:ascii="Arial" w:hAnsi="Arial"/>
      <w:b/>
      <w:sz w:val="26"/>
    </w:rPr>
  </w:style>
  <w:style w:type="character" w:customStyle="1" w:styleId="Heading4Char0">
    <w:name w:val="Heading 4 Char"/>
    <w:link w:val="Heading4Char"/>
    <w:rPr>
      <w:rFonts w:ascii="Arial" w:hAnsi="Arial"/>
      <w:b/>
      <w:sz w:val="26"/>
    </w:rPr>
  </w:style>
  <w:style w:type="paragraph" w:customStyle="1" w:styleId="WW8Num35z7">
    <w:name w:val="WW8Num35z7"/>
    <w:link w:val="WW8Num35z70"/>
  </w:style>
  <w:style w:type="character" w:customStyle="1" w:styleId="WW8Num35z70">
    <w:name w:val="WW8Num35z7"/>
    <w:link w:val="WW8Num35z7"/>
  </w:style>
  <w:style w:type="paragraph" w:customStyle="1" w:styleId="WW8Num42z6">
    <w:name w:val="WW8Num42z6"/>
    <w:link w:val="WW8Num42z60"/>
  </w:style>
  <w:style w:type="character" w:customStyle="1" w:styleId="WW8Num42z60">
    <w:name w:val="WW8Num42z6"/>
    <w:link w:val="WW8Num42z6"/>
  </w:style>
  <w:style w:type="paragraph" w:customStyle="1" w:styleId="TitleChar">
    <w:name w:val="Title Char"/>
    <w:link w:val="TitleChar0"/>
    <w:rPr>
      <w:sz w:val="48"/>
    </w:rPr>
  </w:style>
  <w:style w:type="character" w:customStyle="1" w:styleId="TitleChar0">
    <w:name w:val="Title Char"/>
    <w:link w:val="TitleChar"/>
    <w:rPr>
      <w:sz w:val="48"/>
    </w:rPr>
  </w:style>
  <w:style w:type="paragraph" w:customStyle="1" w:styleId="afffffffffff1">
    <w:link w:val="afffffffffff2"/>
    <w:semiHidden/>
    <w:unhideWhenUsed/>
    <w:pPr>
      <w:spacing w:after="0" w:line="240" w:lineRule="auto"/>
    </w:pPr>
    <w:rPr>
      <w:rFonts w:ascii="Times New Roman" w:hAnsi="Times New Roman"/>
      <w:sz w:val="24"/>
    </w:rPr>
  </w:style>
  <w:style w:type="character" w:customStyle="1" w:styleId="afffffffffff2">
    <w:link w:val="afffffffffff1"/>
    <w:semiHidden/>
    <w:unhideWhenUsed/>
    <w:rPr>
      <w:rFonts w:ascii="Times New Roman" w:hAnsi="Times New Roman"/>
      <w:sz w:val="24"/>
    </w:rPr>
  </w:style>
  <w:style w:type="paragraph" w:styleId="5f1">
    <w:name w:val="List Continue 5"/>
    <w:basedOn w:val="a1"/>
    <w:link w:val="5f2"/>
    <w:pPr>
      <w:spacing w:after="120"/>
      <w:ind w:left="1415"/>
      <w:contextualSpacing/>
    </w:pPr>
  </w:style>
  <w:style w:type="character" w:customStyle="1" w:styleId="5f2">
    <w:name w:val="Продолжение списка 5 Знак"/>
    <w:basedOn w:val="12"/>
    <w:link w:val="5f1"/>
    <w:rPr>
      <w:rFonts w:ascii="Calibri" w:hAnsi="Calibri"/>
    </w:rPr>
  </w:style>
  <w:style w:type="paragraph" w:customStyle="1" w:styleId="afffffffffff3">
    <w:name w:val="_ТИРЕ"/>
    <w:link w:val="afffffffffff4"/>
    <w:pPr>
      <w:tabs>
        <w:tab w:val="left" w:pos="360"/>
      </w:tabs>
      <w:spacing w:after="0" w:line="240" w:lineRule="auto"/>
      <w:ind w:left="720" w:hanging="360"/>
      <w:jc w:val="both"/>
    </w:pPr>
    <w:rPr>
      <w:rFonts w:ascii="ha_hantinsp" w:hAnsi="ha_hantinsp"/>
      <w:sz w:val="24"/>
    </w:rPr>
  </w:style>
  <w:style w:type="character" w:customStyle="1" w:styleId="afffffffffff4">
    <w:name w:val="_ТИРЕ"/>
    <w:link w:val="afffffffffff3"/>
    <w:rPr>
      <w:rFonts w:ascii="ha_hantinsp" w:hAnsi="ha_hantinsp"/>
      <w:color w:val="000000"/>
      <w:sz w:val="24"/>
    </w:rPr>
  </w:style>
  <w:style w:type="paragraph" w:customStyle="1" w:styleId="WW8Num6z2">
    <w:name w:val="WW8Num6z2"/>
    <w:link w:val="WW8Num6z20"/>
  </w:style>
  <w:style w:type="character" w:customStyle="1" w:styleId="WW8Num6z20">
    <w:name w:val="WW8Num6z2"/>
    <w:link w:val="WW8Num6z2"/>
  </w:style>
  <w:style w:type="paragraph" w:customStyle="1" w:styleId="blue">
    <w:name w:val="blue"/>
    <w:link w:val="blue0"/>
  </w:style>
  <w:style w:type="character" w:customStyle="1" w:styleId="blue0">
    <w:name w:val="blue"/>
    <w:link w:val="blue"/>
  </w:style>
  <w:style w:type="paragraph" w:customStyle="1" w:styleId="WW8Num28z0">
    <w:name w:val="WW8Num28z0"/>
    <w:link w:val="WW8Num28z00"/>
  </w:style>
  <w:style w:type="character" w:customStyle="1" w:styleId="WW8Num28z00">
    <w:name w:val="WW8Num28z0"/>
    <w:link w:val="WW8Num28z0"/>
  </w:style>
  <w:style w:type="paragraph" w:customStyle="1" w:styleId="WW8Num8z4">
    <w:name w:val="WW8Num8z4"/>
    <w:link w:val="WW8Num8z40"/>
  </w:style>
  <w:style w:type="character" w:customStyle="1" w:styleId="WW8Num8z40">
    <w:name w:val="WW8Num8z4"/>
    <w:link w:val="WW8Num8z4"/>
  </w:style>
  <w:style w:type="paragraph" w:customStyle="1" w:styleId="afffffffffff5">
    <w:name w:val="Заголовок таблицы"/>
    <w:basedOn w:val="affffb"/>
    <w:link w:val="afffffffffff6"/>
    <w:pPr>
      <w:jc w:val="center"/>
    </w:pPr>
    <w:rPr>
      <w:b/>
    </w:rPr>
  </w:style>
  <w:style w:type="character" w:customStyle="1" w:styleId="afffffffffff6">
    <w:name w:val="Заголовок таблицы"/>
    <w:basedOn w:val="affffc"/>
    <w:link w:val="afffffffffff5"/>
    <w:rPr>
      <w:rFonts w:ascii="Calibri" w:hAnsi="Calibri"/>
      <w:b/>
      <w:color w:val="000000"/>
    </w:rPr>
  </w:style>
  <w:style w:type="paragraph" w:customStyle="1" w:styleId="WW8Num28z3">
    <w:name w:val="WW8Num28z3"/>
    <w:link w:val="WW8Num28z30"/>
  </w:style>
  <w:style w:type="character" w:customStyle="1" w:styleId="WW8Num28z30">
    <w:name w:val="WW8Num28z3"/>
    <w:link w:val="WW8Num28z3"/>
  </w:style>
  <w:style w:type="paragraph" w:customStyle="1" w:styleId="WW8Num8z6">
    <w:name w:val="WW8Num8z6"/>
    <w:link w:val="WW8Num8z60"/>
  </w:style>
  <w:style w:type="character" w:customStyle="1" w:styleId="WW8Num8z60">
    <w:name w:val="WW8Num8z6"/>
    <w:link w:val="WW8Num8z6"/>
  </w:style>
  <w:style w:type="paragraph" w:customStyle="1" w:styleId="A20">
    <w:name w:val="A2"/>
    <w:link w:val="A21"/>
    <w:rPr>
      <w:b/>
      <w:sz w:val="34"/>
    </w:rPr>
  </w:style>
  <w:style w:type="character" w:customStyle="1" w:styleId="A21">
    <w:name w:val="A2"/>
    <w:link w:val="A20"/>
    <w:rPr>
      <w:b/>
      <w:color w:val="000000"/>
      <w:sz w:val="34"/>
    </w:rPr>
  </w:style>
  <w:style w:type="paragraph" w:customStyle="1" w:styleId="260">
    <w:name w:val="Основной текст (26)"/>
    <w:basedOn w:val="a1"/>
    <w:link w:val="261"/>
    <w:pPr>
      <w:widowControl/>
      <w:spacing w:before="120" w:after="180" w:line="0" w:lineRule="atLeast"/>
    </w:pPr>
    <w:rPr>
      <w:rFonts w:ascii="Century Schoolbook" w:hAnsi="Century Schoolbook"/>
      <w:sz w:val="24"/>
    </w:rPr>
  </w:style>
  <w:style w:type="character" w:customStyle="1" w:styleId="261">
    <w:name w:val="Основной текст (26)"/>
    <w:basedOn w:val="12"/>
    <w:link w:val="260"/>
    <w:rPr>
      <w:rFonts w:ascii="Century Schoolbook" w:hAnsi="Century Schoolbook"/>
      <w:sz w:val="24"/>
    </w:rPr>
  </w:style>
  <w:style w:type="paragraph" w:customStyle="1" w:styleId="WW8Num27z1">
    <w:name w:val="WW8Num27z1"/>
    <w:link w:val="WW8Num27z10"/>
    <w:rPr>
      <w:rFonts w:ascii="Courier New" w:hAnsi="Courier New"/>
    </w:rPr>
  </w:style>
  <w:style w:type="character" w:customStyle="1" w:styleId="WW8Num27z10">
    <w:name w:val="WW8Num27z1"/>
    <w:link w:val="WW8Num27z1"/>
    <w:rPr>
      <w:rFonts w:ascii="Courier New" w:hAnsi="Courier New"/>
    </w:rPr>
  </w:style>
  <w:style w:type="paragraph" w:customStyle="1" w:styleId="1fffff0">
    <w:name w:val="Знак примечания1"/>
    <w:link w:val="1fffff1"/>
    <w:rPr>
      <w:sz w:val="16"/>
    </w:rPr>
  </w:style>
  <w:style w:type="character" w:customStyle="1" w:styleId="1fffff1">
    <w:name w:val="Знак примечания1"/>
    <w:link w:val="1fffff0"/>
    <w:rPr>
      <w:sz w:val="16"/>
    </w:rPr>
  </w:style>
  <w:style w:type="paragraph" w:customStyle="1" w:styleId="811">
    <w:name w:val="Заголовок 8 Знак1"/>
    <w:link w:val="812"/>
    <w:rPr>
      <w:rFonts w:ascii="Cambria" w:hAnsi="Cambria"/>
      <w:color w:val="404040"/>
      <w:sz w:val="20"/>
    </w:rPr>
  </w:style>
  <w:style w:type="character" w:customStyle="1" w:styleId="812">
    <w:name w:val="Заголовок 8 Знак1"/>
    <w:link w:val="811"/>
    <w:rPr>
      <w:rFonts w:ascii="Cambria" w:hAnsi="Cambria"/>
      <w:color w:val="404040"/>
      <w:sz w:val="20"/>
    </w:rPr>
  </w:style>
  <w:style w:type="paragraph" w:customStyle="1" w:styleId="msobodytextbullet2gif">
    <w:name w:val="msobodytextbullet2.gif"/>
    <w:basedOn w:val="a1"/>
    <w:link w:val="msobodytextbullet2gif0"/>
    <w:pPr>
      <w:widowControl/>
      <w:spacing w:beforeAutospacing="1" w:afterAutospacing="1" w:line="240" w:lineRule="auto"/>
      <w:jc w:val="both"/>
    </w:pPr>
    <w:rPr>
      <w:rFonts w:ascii="Times New Roman" w:hAnsi="Times New Roman"/>
      <w:sz w:val="24"/>
    </w:rPr>
  </w:style>
  <w:style w:type="character" w:customStyle="1" w:styleId="msobodytextbullet2gif0">
    <w:name w:val="msobodytextbullet2.gif"/>
    <w:basedOn w:val="12"/>
    <w:link w:val="msobodytextbullet2gif"/>
    <w:rPr>
      <w:rFonts w:ascii="Times New Roman" w:hAnsi="Times New Roman"/>
      <w:sz w:val="24"/>
    </w:rPr>
  </w:style>
  <w:style w:type="paragraph" w:customStyle="1" w:styleId="affffffffff6">
    <w:name w:val="Таблица"/>
    <w:basedOn w:val="afff3"/>
    <w:link w:val="affffffffff8"/>
    <w:pPr>
      <w:tabs>
        <w:tab w:val="left" w:pos="4500"/>
        <w:tab w:val="left" w:pos="9180"/>
        <w:tab w:val="left" w:pos="9360"/>
      </w:tabs>
      <w:spacing w:line="194" w:lineRule="atLeast"/>
      <w:ind w:firstLine="0"/>
      <w:jc w:val="left"/>
    </w:pPr>
    <w:rPr>
      <w:sz w:val="19"/>
    </w:rPr>
  </w:style>
  <w:style w:type="character" w:customStyle="1" w:styleId="affffffffff8">
    <w:name w:val="Таблица"/>
    <w:basedOn w:val="afff5"/>
    <w:link w:val="affffffffff6"/>
    <w:rPr>
      <w:rFonts w:ascii="NewtonCSanPin" w:hAnsi="NewtonCSanPin"/>
      <w:color w:val="000000"/>
      <w:sz w:val="19"/>
    </w:rPr>
  </w:style>
  <w:style w:type="paragraph" w:customStyle="1" w:styleId="1fffff2">
    <w:name w:val="Строгий1"/>
    <w:link w:val="afffffffffff7"/>
    <w:rPr>
      <w:b/>
    </w:rPr>
  </w:style>
  <w:style w:type="character" w:styleId="afffffffffff7">
    <w:name w:val="Strong"/>
    <w:link w:val="1fffff2"/>
    <w:rPr>
      <w:b/>
    </w:rPr>
  </w:style>
  <w:style w:type="paragraph" w:customStyle="1" w:styleId="1fffff3">
    <w:name w:val="Знак концевой сноски1"/>
    <w:link w:val="afffffffffff8"/>
    <w:rPr>
      <w:vertAlign w:val="superscript"/>
    </w:rPr>
  </w:style>
  <w:style w:type="character" w:styleId="afffffffffff8">
    <w:name w:val="endnote reference"/>
    <w:link w:val="1fffff3"/>
    <w:rPr>
      <w:vertAlign w:val="superscript"/>
    </w:rPr>
  </w:style>
  <w:style w:type="paragraph" w:customStyle="1" w:styleId="WW8Num47z1">
    <w:name w:val="WW8Num47z1"/>
    <w:link w:val="WW8Num47z10"/>
    <w:rPr>
      <w:rFonts w:ascii="Courier New" w:hAnsi="Courier New"/>
    </w:rPr>
  </w:style>
  <w:style w:type="character" w:customStyle="1" w:styleId="WW8Num47z10">
    <w:name w:val="WW8Num47z1"/>
    <w:link w:val="WW8Num47z1"/>
    <w:rPr>
      <w:rFonts w:ascii="Courier New" w:hAnsi="Courier New"/>
    </w:rPr>
  </w:style>
  <w:style w:type="paragraph" w:customStyle="1" w:styleId="WW8Num4z8">
    <w:name w:val="WW8Num4z8"/>
    <w:link w:val="WW8Num4z80"/>
  </w:style>
  <w:style w:type="character" w:customStyle="1" w:styleId="WW8Num4z80">
    <w:name w:val="WW8Num4z8"/>
    <w:link w:val="WW8Num4z8"/>
  </w:style>
  <w:style w:type="paragraph" w:customStyle="1" w:styleId="c100">
    <w:name w:val="c10"/>
    <w:basedOn w:val="a1"/>
    <w:link w:val="c101"/>
    <w:pPr>
      <w:widowControl/>
      <w:spacing w:beforeAutospacing="1" w:afterAutospacing="1" w:line="240" w:lineRule="auto"/>
      <w:jc w:val="both"/>
    </w:pPr>
    <w:rPr>
      <w:rFonts w:ascii="Times New Roman" w:hAnsi="Times New Roman"/>
      <w:sz w:val="24"/>
    </w:rPr>
  </w:style>
  <w:style w:type="character" w:customStyle="1" w:styleId="c101">
    <w:name w:val="c10"/>
    <w:basedOn w:val="12"/>
    <w:link w:val="c100"/>
    <w:rPr>
      <w:rFonts w:ascii="Times New Roman" w:hAnsi="Times New Roman"/>
      <w:sz w:val="24"/>
    </w:rPr>
  </w:style>
  <w:style w:type="paragraph" w:styleId="3f7">
    <w:name w:val="Body Text 3"/>
    <w:basedOn w:val="a1"/>
    <w:link w:val="3f8"/>
    <w:pPr>
      <w:widowControl/>
      <w:spacing w:after="0" w:line="240" w:lineRule="auto"/>
      <w:jc w:val="both"/>
    </w:pPr>
    <w:rPr>
      <w:rFonts w:ascii="Times New Roman" w:hAnsi="Times New Roman"/>
      <w:strike/>
      <w:sz w:val="24"/>
    </w:rPr>
  </w:style>
  <w:style w:type="character" w:customStyle="1" w:styleId="3f8">
    <w:name w:val="Основной текст 3 Знак"/>
    <w:basedOn w:val="12"/>
    <w:link w:val="3f7"/>
    <w:rPr>
      <w:rFonts w:ascii="Times New Roman" w:hAnsi="Times New Roman"/>
      <w:strike/>
      <w:sz w:val="24"/>
    </w:rPr>
  </w:style>
  <w:style w:type="paragraph" w:customStyle="1" w:styleId="WW8Num25z6">
    <w:name w:val="WW8Num25z6"/>
    <w:link w:val="WW8Num25z60"/>
  </w:style>
  <w:style w:type="character" w:customStyle="1" w:styleId="WW8Num25z60">
    <w:name w:val="WW8Num25z6"/>
    <w:link w:val="WW8Num25z6"/>
  </w:style>
  <w:style w:type="paragraph" w:customStyle="1" w:styleId="WW8Num33z5">
    <w:name w:val="WW8Num33z5"/>
    <w:link w:val="WW8Num33z50"/>
  </w:style>
  <w:style w:type="character" w:customStyle="1" w:styleId="WW8Num33z50">
    <w:name w:val="WW8Num33z5"/>
    <w:link w:val="WW8Num33z5"/>
  </w:style>
  <w:style w:type="paragraph" w:customStyle="1" w:styleId="c34">
    <w:name w:val="c34"/>
    <w:basedOn w:val="a1"/>
    <w:link w:val="c340"/>
    <w:pPr>
      <w:widowControl/>
      <w:spacing w:beforeAutospacing="1" w:afterAutospacing="1" w:line="240" w:lineRule="auto"/>
    </w:pPr>
    <w:rPr>
      <w:rFonts w:ascii="Times New Roman" w:hAnsi="Times New Roman"/>
      <w:sz w:val="24"/>
    </w:rPr>
  </w:style>
  <w:style w:type="character" w:customStyle="1" w:styleId="c340">
    <w:name w:val="c34"/>
    <w:basedOn w:val="12"/>
    <w:link w:val="c34"/>
    <w:rPr>
      <w:rFonts w:ascii="Times New Roman" w:hAnsi="Times New Roman"/>
      <w:sz w:val="24"/>
    </w:rPr>
  </w:style>
  <w:style w:type="paragraph" w:customStyle="1" w:styleId="910">
    <w:name w:val="Заголовок 91"/>
    <w:basedOn w:val="a1"/>
    <w:next w:val="a1"/>
    <w:link w:val="911"/>
    <w:pPr>
      <w:keepNext/>
      <w:keepLines/>
      <w:widowControl/>
      <w:spacing w:before="200" w:after="0"/>
      <w:outlineLvl w:val="8"/>
    </w:pPr>
    <w:rPr>
      <w:b/>
      <w:i/>
      <w:color w:val="7F7F7F"/>
      <w:sz w:val="18"/>
    </w:rPr>
  </w:style>
  <w:style w:type="character" w:customStyle="1" w:styleId="911">
    <w:name w:val="Заголовок 91"/>
    <w:basedOn w:val="12"/>
    <w:link w:val="910"/>
    <w:rPr>
      <w:rFonts w:ascii="Calibri" w:hAnsi="Calibri"/>
      <w:b/>
      <w:i/>
      <w:color w:val="7F7F7F"/>
      <w:sz w:val="18"/>
    </w:rPr>
  </w:style>
  <w:style w:type="paragraph" w:styleId="afffffffffff9">
    <w:name w:val="E-mail Signature"/>
    <w:basedOn w:val="a1"/>
    <w:link w:val="afffffffffffa"/>
    <w:pPr>
      <w:spacing w:after="0" w:line="240" w:lineRule="auto"/>
    </w:pPr>
  </w:style>
  <w:style w:type="character" w:customStyle="1" w:styleId="afffffffffffa">
    <w:name w:val="Электронная подпись Знак"/>
    <w:basedOn w:val="12"/>
    <w:link w:val="afffffffffff9"/>
    <w:rPr>
      <w:rFonts w:ascii="Calibri" w:hAnsi="Calibri"/>
    </w:rPr>
  </w:style>
  <w:style w:type="paragraph" w:customStyle="1" w:styleId="3f9">
    <w:name w:val="Основной текст3"/>
    <w:basedOn w:val="a1"/>
    <w:link w:val="3fa"/>
    <w:pPr>
      <w:spacing w:after="0" w:line="370" w:lineRule="exact"/>
      <w:jc w:val="both"/>
    </w:pPr>
    <w:rPr>
      <w:rFonts w:ascii="Times New Roman" w:hAnsi="Times New Roman"/>
      <w:sz w:val="26"/>
    </w:rPr>
  </w:style>
  <w:style w:type="character" w:customStyle="1" w:styleId="3fa">
    <w:name w:val="Основной текст3"/>
    <w:basedOn w:val="12"/>
    <w:link w:val="3f9"/>
    <w:rPr>
      <w:rFonts w:ascii="Times New Roman" w:hAnsi="Times New Roman"/>
      <w:sz w:val="26"/>
    </w:rPr>
  </w:style>
  <w:style w:type="paragraph" w:customStyle="1" w:styleId="WW8Num48z0">
    <w:name w:val="WW8Num48z0"/>
    <w:link w:val="WW8Num48z00"/>
    <w:rPr>
      <w:rFonts w:ascii="Times Sakha" w:hAnsi="Times Sakha"/>
    </w:rPr>
  </w:style>
  <w:style w:type="character" w:customStyle="1" w:styleId="WW8Num48z00">
    <w:name w:val="WW8Num48z0"/>
    <w:link w:val="WW8Num48z0"/>
    <w:rPr>
      <w:rFonts w:ascii="Times Sakha" w:hAnsi="Times Sakha"/>
    </w:rPr>
  </w:style>
  <w:style w:type="paragraph" w:customStyle="1" w:styleId="WW8Num37z4">
    <w:name w:val="WW8Num37z4"/>
    <w:link w:val="WW8Num37z40"/>
  </w:style>
  <w:style w:type="character" w:customStyle="1" w:styleId="WW8Num37z40">
    <w:name w:val="WW8Num37z4"/>
    <w:link w:val="WW8Num37z4"/>
  </w:style>
  <w:style w:type="paragraph" w:customStyle="1" w:styleId="afffffffffffb">
    <w:name w:val="Буллит Курсив"/>
    <w:basedOn w:val="affff4"/>
    <w:link w:val="afffffffffffc"/>
    <w:rPr>
      <w:i/>
    </w:rPr>
  </w:style>
  <w:style w:type="character" w:customStyle="1" w:styleId="afffffffffffc">
    <w:name w:val="Буллит Курсив"/>
    <w:basedOn w:val="affff5"/>
    <w:link w:val="afffffffffffb"/>
    <w:rPr>
      <w:rFonts w:ascii="NewtonCSanPin" w:hAnsi="NewtonCSanPin"/>
      <w:i/>
      <w:color w:val="000000"/>
      <w:sz w:val="21"/>
    </w:rPr>
  </w:style>
  <w:style w:type="paragraph" w:customStyle="1" w:styleId="EndnoteTextChar">
    <w:name w:val="Endnote Text Char"/>
    <w:link w:val="EndnoteTextChar0"/>
    <w:rPr>
      <w:sz w:val="20"/>
    </w:rPr>
  </w:style>
  <w:style w:type="character" w:customStyle="1" w:styleId="EndnoteTextChar0">
    <w:name w:val="Endnote Text Char"/>
    <w:link w:val="EndnoteTextChar"/>
    <w:rPr>
      <w:sz w:val="20"/>
    </w:rPr>
  </w:style>
  <w:style w:type="paragraph" w:customStyle="1" w:styleId="b-forumtext">
    <w:name w:val="b-forum__text"/>
    <w:link w:val="b-forumtext0"/>
  </w:style>
  <w:style w:type="character" w:customStyle="1" w:styleId="b-forumtext0">
    <w:name w:val="b-forum__text"/>
    <w:link w:val="b-forumtext"/>
  </w:style>
  <w:style w:type="paragraph" w:customStyle="1" w:styleId="WW8Num25z1">
    <w:name w:val="WW8Num25z1"/>
    <w:link w:val="WW8Num25z10"/>
  </w:style>
  <w:style w:type="character" w:customStyle="1" w:styleId="WW8Num25z10">
    <w:name w:val="WW8Num25z1"/>
    <w:link w:val="WW8Num25z1"/>
  </w:style>
  <w:style w:type="paragraph" w:customStyle="1" w:styleId="21b">
    <w:name w:val="Основной текст с отступом 2 Знак1"/>
    <w:basedOn w:val="1b"/>
    <w:link w:val="21c"/>
    <w:rPr>
      <w:rFonts w:ascii="Calibri" w:hAnsi="Calibri"/>
    </w:rPr>
  </w:style>
  <w:style w:type="character" w:customStyle="1" w:styleId="21c">
    <w:name w:val="Основной текст с отступом 2 Знак1"/>
    <w:basedOn w:val="a2"/>
    <w:link w:val="21b"/>
    <w:rPr>
      <w:rFonts w:ascii="Calibri" w:hAnsi="Calibri"/>
    </w:rPr>
  </w:style>
  <w:style w:type="paragraph" w:customStyle="1" w:styleId="ParagraphStyle">
    <w:name w:val="Paragraph Style"/>
    <w:link w:val="ParagraphStyle0"/>
    <w:pPr>
      <w:spacing w:after="0" w:line="240" w:lineRule="auto"/>
    </w:pPr>
    <w:rPr>
      <w:rFonts w:ascii="Arial" w:hAnsi="Arial"/>
      <w:sz w:val="24"/>
    </w:rPr>
  </w:style>
  <w:style w:type="character" w:customStyle="1" w:styleId="ParagraphStyle0">
    <w:name w:val="Paragraph Style"/>
    <w:link w:val="ParagraphStyle"/>
    <w:rPr>
      <w:rFonts w:ascii="Arial" w:hAnsi="Arial"/>
      <w:sz w:val="24"/>
    </w:rPr>
  </w:style>
  <w:style w:type="paragraph" w:customStyle="1" w:styleId="WW8Num17z7">
    <w:name w:val="WW8Num17z7"/>
    <w:link w:val="WW8Num17z70"/>
  </w:style>
  <w:style w:type="character" w:customStyle="1" w:styleId="WW8Num17z70">
    <w:name w:val="WW8Num17z7"/>
    <w:link w:val="WW8Num17z7"/>
  </w:style>
  <w:style w:type="paragraph" w:customStyle="1" w:styleId="8d">
    <w:name w:val="Основной текст8"/>
    <w:basedOn w:val="a1"/>
    <w:link w:val="8e"/>
    <w:pPr>
      <w:spacing w:after="0" w:line="211" w:lineRule="exact"/>
      <w:jc w:val="both"/>
    </w:pPr>
    <w:rPr>
      <w:rFonts w:ascii="Malgun Gothic" w:hAnsi="Malgun Gothic"/>
      <w:spacing w:val="3"/>
      <w:sz w:val="18"/>
    </w:rPr>
  </w:style>
  <w:style w:type="character" w:customStyle="1" w:styleId="8e">
    <w:name w:val="Основной текст8"/>
    <w:basedOn w:val="12"/>
    <w:link w:val="8d"/>
    <w:rPr>
      <w:rFonts w:ascii="Malgun Gothic" w:hAnsi="Malgun Gothic"/>
      <w:spacing w:val="3"/>
      <w:sz w:val="18"/>
    </w:rPr>
  </w:style>
  <w:style w:type="paragraph" w:customStyle="1" w:styleId="HeaderChar">
    <w:name w:val="Header Char"/>
    <w:link w:val="HeaderChar0"/>
  </w:style>
  <w:style w:type="character" w:customStyle="1" w:styleId="HeaderChar0">
    <w:name w:val="Header Char"/>
    <w:link w:val="HeaderChar"/>
  </w:style>
  <w:style w:type="paragraph" w:customStyle="1" w:styleId="314">
    <w:name w:val="Заголовок 3 Знак1"/>
    <w:link w:val="315"/>
    <w:rPr>
      <w:rFonts w:ascii="Cambria" w:hAnsi="Cambria"/>
      <w:color w:val="243F60"/>
      <w:sz w:val="24"/>
    </w:rPr>
  </w:style>
  <w:style w:type="character" w:customStyle="1" w:styleId="315">
    <w:name w:val="Заголовок 3 Знак1"/>
    <w:link w:val="314"/>
    <w:rPr>
      <w:rFonts w:ascii="Cambria" w:hAnsi="Cambria"/>
      <w:color w:val="243F60"/>
      <w:sz w:val="24"/>
    </w:rPr>
  </w:style>
  <w:style w:type="paragraph" w:styleId="afffffffffffd">
    <w:name w:val="Subtitle"/>
    <w:basedOn w:val="11"/>
    <w:next w:val="11"/>
    <w:link w:val="afffffffffffe"/>
    <w:uiPriority w:val="11"/>
    <w:qFormat/>
    <w:pPr>
      <w:keepNext/>
      <w:keepLines/>
      <w:spacing w:before="360" w:after="80"/>
    </w:pPr>
    <w:rPr>
      <w:rFonts w:ascii="Georgia" w:hAnsi="Georgia"/>
      <w:i/>
      <w:color w:val="666666"/>
      <w:sz w:val="48"/>
    </w:rPr>
  </w:style>
  <w:style w:type="character" w:customStyle="1" w:styleId="afffffffffffe">
    <w:name w:val="Подзаголовок Знак"/>
    <w:basedOn w:val="1f5"/>
    <w:link w:val="afffffffffffd"/>
    <w:rPr>
      <w:rFonts w:ascii="Georgia" w:hAnsi="Georgia"/>
      <w:i/>
      <w:color w:val="666666"/>
      <w:sz w:val="48"/>
    </w:rPr>
  </w:style>
  <w:style w:type="paragraph" w:customStyle="1" w:styleId="WW8Num4z6">
    <w:name w:val="WW8Num4z6"/>
    <w:link w:val="WW8Num4z60"/>
  </w:style>
  <w:style w:type="character" w:customStyle="1" w:styleId="WW8Num4z60">
    <w:name w:val="WW8Num4z6"/>
    <w:link w:val="WW8Num4z6"/>
  </w:style>
  <w:style w:type="paragraph" w:customStyle="1" w:styleId="WW8Num41z1">
    <w:name w:val="WW8Num41z1"/>
    <w:link w:val="WW8Num41z10"/>
  </w:style>
  <w:style w:type="character" w:customStyle="1" w:styleId="WW8Num41z10">
    <w:name w:val="WW8Num41z1"/>
    <w:link w:val="WW8Num41z1"/>
  </w:style>
  <w:style w:type="paragraph" w:customStyle="1" w:styleId="WW8Num15z1">
    <w:name w:val="WW8Num15z1"/>
    <w:link w:val="WW8Num15z10"/>
  </w:style>
  <w:style w:type="character" w:customStyle="1" w:styleId="WW8Num15z10">
    <w:name w:val="WW8Num15z1"/>
    <w:link w:val="WW8Num15z1"/>
  </w:style>
  <w:style w:type="paragraph" w:customStyle="1" w:styleId="Style6">
    <w:name w:val="Style6"/>
    <w:basedOn w:val="a1"/>
    <w:link w:val="Style60"/>
    <w:pPr>
      <w:spacing w:after="0" w:line="240" w:lineRule="auto"/>
    </w:pPr>
    <w:rPr>
      <w:rFonts w:ascii="Times New Roman" w:hAnsi="Times New Roman"/>
      <w:sz w:val="24"/>
    </w:rPr>
  </w:style>
  <w:style w:type="character" w:customStyle="1" w:styleId="Style60">
    <w:name w:val="Style6"/>
    <w:basedOn w:val="12"/>
    <w:link w:val="Style6"/>
    <w:rPr>
      <w:rFonts w:ascii="Times New Roman" w:hAnsi="Times New Roman"/>
      <w:sz w:val="24"/>
    </w:rPr>
  </w:style>
  <w:style w:type="paragraph" w:customStyle="1" w:styleId="316">
    <w:name w:val="Заголовок 31"/>
    <w:basedOn w:val="a1"/>
    <w:next w:val="a1"/>
    <w:link w:val="317"/>
    <w:pPr>
      <w:keepNext/>
      <w:keepLines/>
      <w:widowControl/>
      <w:spacing w:before="200" w:after="0" w:line="240" w:lineRule="auto"/>
      <w:outlineLvl w:val="2"/>
    </w:pPr>
    <w:rPr>
      <w:rFonts w:ascii="Cambria" w:hAnsi="Cambria"/>
      <w:b/>
      <w:color w:val="4F81BD"/>
      <w:sz w:val="24"/>
    </w:rPr>
  </w:style>
  <w:style w:type="character" w:customStyle="1" w:styleId="317">
    <w:name w:val="Заголовок 31"/>
    <w:basedOn w:val="12"/>
    <w:link w:val="316"/>
    <w:rPr>
      <w:rFonts w:ascii="Cambria" w:hAnsi="Cambria"/>
      <w:b/>
      <w:color w:val="4F81BD"/>
      <w:sz w:val="24"/>
    </w:rPr>
  </w:style>
  <w:style w:type="paragraph" w:customStyle="1" w:styleId="8104">
    <w:name w:val="Стиль _ТАБЛ_боковик (8 кг) + 10 пт полужирный"/>
    <w:link w:val="8105"/>
    <w:pPr>
      <w:spacing w:after="0" w:line="190" w:lineRule="atLeast"/>
      <w:jc w:val="both"/>
    </w:pPr>
    <w:rPr>
      <w:rFonts w:ascii="ha_hantinsp" w:hAnsi="ha_hantinsp"/>
      <w:spacing w:val="-1"/>
      <w:sz w:val="20"/>
    </w:rPr>
  </w:style>
  <w:style w:type="character" w:customStyle="1" w:styleId="8105">
    <w:name w:val="Стиль _ТАБЛ_боковик (8 кг) + 10 пт полужирный"/>
    <w:link w:val="8104"/>
    <w:rPr>
      <w:rFonts w:ascii="ha_hantinsp" w:hAnsi="ha_hantinsp"/>
      <w:color w:val="000000"/>
      <w:spacing w:val="-1"/>
      <w:sz w:val="20"/>
    </w:rPr>
  </w:style>
  <w:style w:type="paragraph" w:customStyle="1" w:styleId="WW8Num47z2">
    <w:name w:val="WW8Num47z2"/>
    <w:link w:val="WW8Num47z20"/>
    <w:rPr>
      <w:rFonts w:ascii="Wingdings" w:hAnsi="Wingdings"/>
    </w:rPr>
  </w:style>
  <w:style w:type="character" w:customStyle="1" w:styleId="WW8Num47z20">
    <w:name w:val="WW8Num47z2"/>
    <w:link w:val="WW8Num47z2"/>
    <w:rPr>
      <w:rFonts w:ascii="Wingdings" w:hAnsi="Wingdings"/>
    </w:rPr>
  </w:style>
  <w:style w:type="paragraph" w:customStyle="1" w:styleId="2fff5">
    <w:name w:val="Колонтитул (2)"/>
    <w:basedOn w:val="a1"/>
    <w:link w:val="2fff6"/>
    <w:pPr>
      <w:spacing w:after="0" w:line="240" w:lineRule="auto"/>
    </w:pPr>
    <w:rPr>
      <w:rFonts w:ascii="Times New Roman" w:hAnsi="Times New Roman"/>
    </w:rPr>
  </w:style>
  <w:style w:type="character" w:customStyle="1" w:styleId="2fff6">
    <w:name w:val="Колонтитул (2)"/>
    <w:basedOn w:val="12"/>
    <w:link w:val="2fff5"/>
    <w:rPr>
      <w:rFonts w:ascii="Times New Roman" w:hAnsi="Times New Roman"/>
    </w:rPr>
  </w:style>
  <w:style w:type="paragraph" w:customStyle="1" w:styleId="WW8Num46z6">
    <w:name w:val="WW8Num46z6"/>
    <w:link w:val="WW8Num46z60"/>
  </w:style>
  <w:style w:type="character" w:customStyle="1" w:styleId="WW8Num46z60">
    <w:name w:val="WW8Num46z6"/>
    <w:link w:val="WW8Num46z6"/>
  </w:style>
  <w:style w:type="paragraph" w:customStyle="1" w:styleId="pbothbullet1gif">
    <w:name w:val="pbothbullet1.gif"/>
    <w:basedOn w:val="a1"/>
    <w:link w:val="pbothbullet1gif0"/>
    <w:pPr>
      <w:widowControl/>
      <w:spacing w:beforeAutospacing="1" w:afterAutospacing="1" w:line="240" w:lineRule="auto"/>
      <w:jc w:val="both"/>
    </w:pPr>
    <w:rPr>
      <w:rFonts w:ascii="Times New Roman" w:hAnsi="Times New Roman"/>
      <w:sz w:val="24"/>
    </w:rPr>
  </w:style>
  <w:style w:type="character" w:customStyle="1" w:styleId="pbothbullet1gif0">
    <w:name w:val="pbothbullet1.gif"/>
    <w:basedOn w:val="12"/>
    <w:link w:val="pbothbullet1gif"/>
    <w:rPr>
      <w:rFonts w:ascii="Times New Roman" w:hAnsi="Times New Roman"/>
      <w:sz w:val="24"/>
    </w:rPr>
  </w:style>
  <w:style w:type="paragraph" w:customStyle="1" w:styleId="WW8Num25z8">
    <w:name w:val="WW8Num25z8"/>
    <w:link w:val="WW8Num25z80"/>
  </w:style>
  <w:style w:type="character" w:customStyle="1" w:styleId="WW8Num25z80">
    <w:name w:val="WW8Num25z8"/>
    <w:link w:val="WW8Num25z8"/>
  </w:style>
  <w:style w:type="paragraph" w:styleId="3fb">
    <w:name w:val="index 3"/>
    <w:basedOn w:val="a1"/>
    <w:next w:val="a1"/>
    <w:link w:val="3fc"/>
    <w:pPr>
      <w:spacing w:after="0" w:line="240" w:lineRule="auto"/>
      <w:ind w:left="660" w:hanging="220"/>
    </w:pPr>
  </w:style>
  <w:style w:type="character" w:customStyle="1" w:styleId="3fc">
    <w:name w:val="Указатель 3 Знак"/>
    <w:basedOn w:val="12"/>
    <w:link w:val="3fb"/>
    <w:rPr>
      <w:rFonts w:ascii="Calibri" w:hAnsi="Calibri"/>
    </w:rPr>
  </w:style>
  <w:style w:type="paragraph" w:customStyle="1" w:styleId="affffffffffff">
    <w:name w:val="Оглавление"/>
    <w:basedOn w:val="a1"/>
    <w:link w:val="affffffffffff0"/>
    <w:pPr>
      <w:spacing w:after="0" w:line="240" w:lineRule="auto"/>
      <w:ind w:firstLine="350"/>
    </w:pPr>
    <w:rPr>
      <w:rFonts w:ascii="Georgia" w:hAnsi="Georgia"/>
      <w:sz w:val="19"/>
    </w:rPr>
  </w:style>
  <w:style w:type="character" w:customStyle="1" w:styleId="affffffffffff0">
    <w:name w:val="Оглавление"/>
    <w:basedOn w:val="12"/>
    <w:link w:val="affffffffffff"/>
    <w:rPr>
      <w:rFonts w:ascii="Georgia" w:hAnsi="Georgia"/>
      <w:sz w:val="19"/>
    </w:rPr>
  </w:style>
  <w:style w:type="paragraph" w:customStyle="1" w:styleId="hgkelc">
    <w:name w:val="hgkelc"/>
    <w:link w:val="hgkelc0"/>
  </w:style>
  <w:style w:type="character" w:customStyle="1" w:styleId="hgkelc0">
    <w:name w:val="hgkelc"/>
    <w:link w:val="hgkelc"/>
  </w:style>
  <w:style w:type="paragraph" w:customStyle="1" w:styleId="WW8Num39z0">
    <w:name w:val="WW8Num39z0"/>
    <w:link w:val="WW8Num39z00"/>
  </w:style>
  <w:style w:type="character" w:customStyle="1" w:styleId="WW8Num39z00">
    <w:name w:val="WW8Num39z0"/>
    <w:link w:val="WW8Num39z0"/>
  </w:style>
  <w:style w:type="paragraph" w:customStyle="1" w:styleId="WW8Num34z3">
    <w:name w:val="WW8Num34z3"/>
    <w:link w:val="WW8Num34z30"/>
  </w:style>
  <w:style w:type="character" w:customStyle="1" w:styleId="WW8Num34z30">
    <w:name w:val="WW8Num34z3"/>
    <w:link w:val="WW8Num34z3"/>
  </w:style>
  <w:style w:type="paragraph" w:customStyle="1" w:styleId="WW8Num25z0">
    <w:name w:val="WW8Num25z0"/>
    <w:link w:val="WW8Num25z00"/>
  </w:style>
  <w:style w:type="character" w:customStyle="1" w:styleId="WW8Num25z00">
    <w:name w:val="WW8Num25z0"/>
    <w:link w:val="WW8Num25z0"/>
  </w:style>
  <w:style w:type="paragraph" w:customStyle="1" w:styleId="WW8Num13z0">
    <w:name w:val="WW8Num13z0"/>
    <w:link w:val="WW8Num13z00"/>
  </w:style>
  <w:style w:type="character" w:customStyle="1" w:styleId="WW8Num13z00">
    <w:name w:val="WW8Num13z0"/>
    <w:link w:val="WW8Num13z0"/>
  </w:style>
  <w:style w:type="paragraph" w:customStyle="1" w:styleId="WW8Num4z0">
    <w:name w:val="WW8Num4z0"/>
    <w:link w:val="WW8Num4z00"/>
  </w:style>
  <w:style w:type="character" w:customStyle="1" w:styleId="WW8Num4z00">
    <w:name w:val="WW8Num4z0"/>
    <w:link w:val="WW8Num4z0"/>
  </w:style>
  <w:style w:type="paragraph" w:styleId="affffffffffff1">
    <w:name w:val="endnote text"/>
    <w:basedOn w:val="a1"/>
    <w:link w:val="affffffffffff2"/>
    <w:pPr>
      <w:spacing w:after="0" w:line="240" w:lineRule="auto"/>
    </w:pPr>
    <w:rPr>
      <w:sz w:val="20"/>
    </w:rPr>
  </w:style>
  <w:style w:type="character" w:customStyle="1" w:styleId="affffffffffff2">
    <w:name w:val="Текст концевой сноски Знак"/>
    <w:basedOn w:val="12"/>
    <w:link w:val="affffffffffff1"/>
    <w:rPr>
      <w:rFonts w:ascii="Calibri" w:hAnsi="Calibri"/>
      <w:sz w:val="20"/>
    </w:rPr>
  </w:style>
  <w:style w:type="paragraph" w:customStyle="1" w:styleId="WW8Num27z0">
    <w:name w:val="WW8Num27z0"/>
    <w:link w:val="WW8Num27z00"/>
    <w:rPr>
      <w:rFonts w:ascii="Symbol" w:hAnsi="Symbol"/>
    </w:rPr>
  </w:style>
  <w:style w:type="character" w:customStyle="1" w:styleId="WW8Num27z00">
    <w:name w:val="WW8Num27z0"/>
    <w:link w:val="WW8Num27z0"/>
    <w:rPr>
      <w:rFonts w:ascii="Symbol" w:hAnsi="Symbol"/>
    </w:rPr>
  </w:style>
  <w:style w:type="paragraph" w:customStyle="1" w:styleId="fontstyle311">
    <w:name w:val="fontstyle31"/>
    <w:link w:val="fontstyle312"/>
    <w:rPr>
      <w:rFonts w:ascii="NewtonCSanPin-Regular" w:hAnsi="NewtonCSanPin-Regular"/>
      <w:color w:val="242021"/>
      <w:sz w:val="18"/>
    </w:rPr>
  </w:style>
  <w:style w:type="character" w:customStyle="1" w:styleId="fontstyle312">
    <w:name w:val="fontstyle31"/>
    <w:link w:val="fontstyle311"/>
    <w:rPr>
      <w:rFonts w:ascii="NewtonCSanPin-Regular" w:hAnsi="NewtonCSanPin-Regular"/>
      <w:b w:val="0"/>
      <w:i w:val="0"/>
      <w:color w:val="242021"/>
      <w:sz w:val="18"/>
    </w:rPr>
  </w:style>
  <w:style w:type="paragraph" w:customStyle="1" w:styleId="102">
    <w:name w:val="Основной текст (10)"/>
    <w:basedOn w:val="a1"/>
    <w:link w:val="103"/>
    <w:pPr>
      <w:spacing w:after="240" w:line="0" w:lineRule="atLeast"/>
      <w:jc w:val="center"/>
    </w:pPr>
    <w:rPr>
      <w:rFonts w:ascii="Times New Roman" w:hAnsi="Times New Roman"/>
      <w:b/>
      <w:sz w:val="34"/>
    </w:rPr>
  </w:style>
  <w:style w:type="character" w:customStyle="1" w:styleId="103">
    <w:name w:val="Основной текст (10)"/>
    <w:basedOn w:val="12"/>
    <w:link w:val="102"/>
    <w:rPr>
      <w:rFonts w:ascii="Times New Roman" w:hAnsi="Times New Roman"/>
      <w:b/>
      <w:sz w:val="34"/>
    </w:rPr>
  </w:style>
  <w:style w:type="paragraph" w:customStyle="1" w:styleId="commentcontentpara">
    <w:name w:val="commentcontentpara"/>
    <w:basedOn w:val="a1"/>
    <w:link w:val="commentcontentpara0"/>
    <w:pPr>
      <w:widowControl/>
      <w:spacing w:beforeAutospacing="1" w:afterAutospacing="1" w:line="240" w:lineRule="auto"/>
      <w:jc w:val="both"/>
    </w:pPr>
    <w:rPr>
      <w:rFonts w:ascii="Times New Roman" w:hAnsi="Times New Roman"/>
      <w:sz w:val="24"/>
    </w:rPr>
  </w:style>
  <w:style w:type="character" w:customStyle="1" w:styleId="commentcontentpara0">
    <w:name w:val="commentcontentpara"/>
    <w:basedOn w:val="12"/>
    <w:link w:val="commentcontentpara"/>
    <w:rPr>
      <w:rFonts w:ascii="Times New Roman" w:hAnsi="Times New Roman"/>
      <w:sz w:val="24"/>
    </w:rPr>
  </w:style>
  <w:style w:type="paragraph" w:customStyle="1" w:styleId="Style39">
    <w:name w:val="Style39"/>
    <w:basedOn w:val="a1"/>
    <w:link w:val="Style390"/>
    <w:pPr>
      <w:spacing w:after="0" w:line="310" w:lineRule="exact"/>
      <w:jc w:val="both"/>
    </w:pPr>
    <w:rPr>
      <w:rFonts w:ascii="Arial" w:hAnsi="Arial"/>
      <w:sz w:val="24"/>
    </w:rPr>
  </w:style>
  <w:style w:type="character" w:customStyle="1" w:styleId="Style390">
    <w:name w:val="Style39"/>
    <w:basedOn w:val="12"/>
    <w:link w:val="Style39"/>
    <w:rPr>
      <w:rFonts w:ascii="Arial" w:hAnsi="Arial"/>
      <w:sz w:val="24"/>
    </w:rPr>
  </w:style>
  <w:style w:type="paragraph" w:customStyle="1" w:styleId="WW8Num24z0">
    <w:name w:val="WW8Num24z0"/>
    <w:link w:val="WW8Num24z00"/>
    <w:rPr>
      <w:rFonts w:ascii="Symbol" w:hAnsi="Symbol"/>
      <w:sz w:val="20"/>
    </w:rPr>
  </w:style>
  <w:style w:type="character" w:customStyle="1" w:styleId="WW8Num24z00">
    <w:name w:val="WW8Num24z0"/>
    <w:link w:val="WW8Num24z0"/>
    <w:rPr>
      <w:rFonts w:ascii="Symbol" w:hAnsi="Symbol"/>
      <w:sz w:val="20"/>
    </w:rPr>
  </w:style>
  <w:style w:type="paragraph" w:customStyle="1" w:styleId="WW8Num42z7">
    <w:name w:val="WW8Num42z7"/>
    <w:link w:val="WW8Num42z70"/>
  </w:style>
  <w:style w:type="character" w:customStyle="1" w:styleId="WW8Num42z70">
    <w:name w:val="WW8Num42z7"/>
    <w:link w:val="WW8Num42z7"/>
  </w:style>
  <w:style w:type="paragraph" w:styleId="afffffffff7">
    <w:name w:val="Title"/>
    <w:basedOn w:val="a1"/>
    <w:next w:val="a1"/>
    <w:link w:val="affffffffffff3"/>
    <w:uiPriority w:val="10"/>
    <w:qFormat/>
    <w:pPr>
      <w:spacing w:after="0" w:line="240" w:lineRule="auto"/>
      <w:contextualSpacing/>
    </w:pPr>
    <w:rPr>
      <w:b/>
      <w:sz w:val="72"/>
    </w:rPr>
  </w:style>
  <w:style w:type="character" w:customStyle="1" w:styleId="affffffffffff3">
    <w:name w:val="Название Знак"/>
    <w:basedOn w:val="12"/>
    <w:link w:val="afffffffff7"/>
    <w:rPr>
      <w:rFonts w:ascii="Calibri" w:hAnsi="Calibri"/>
      <w:b/>
      <w:sz w:val="72"/>
    </w:rPr>
  </w:style>
  <w:style w:type="paragraph" w:customStyle="1" w:styleId="4f1">
    <w:name w:val="Заг 4"/>
    <w:basedOn w:val="a1"/>
    <w:link w:val="4f2"/>
    <w:pPr>
      <w:keepNext/>
      <w:widowControl/>
      <w:spacing w:before="255" w:after="113" w:line="240" w:lineRule="atLeast"/>
      <w:jc w:val="center"/>
    </w:pPr>
    <w:rPr>
      <w:rFonts w:ascii="PragmaticaC" w:hAnsi="PragmaticaC"/>
      <w:i/>
      <w:sz w:val="23"/>
    </w:rPr>
  </w:style>
  <w:style w:type="character" w:customStyle="1" w:styleId="4f2">
    <w:name w:val="Заг 4"/>
    <w:basedOn w:val="12"/>
    <w:link w:val="4f1"/>
    <w:rPr>
      <w:rFonts w:ascii="PragmaticaC" w:hAnsi="PragmaticaC"/>
      <w:i/>
      <w:color w:val="000000"/>
      <w:sz w:val="23"/>
    </w:rPr>
  </w:style>
  <w:style w:type="paragraph" w:customStyle="1" w:styleId="WW8Num41z6">
    <w:name w:val="WW8Num41z6"/>
    <w:link w:val="WW8Num41z60"/>
  </w:style>
  <w:style w:type="character" w:customStyle="1" w:styleId="WW8Num41z60">
    <w:name w:val="WW8Num41z6"/>
    <w:link w:val="WW8Num41z6"/>
  </w:style>
  <w:style w:type="character" w:customStyle="1" w:styleId="42">
    <w:name w:val="Заголовок 4 Знак"/>
    <w:basedOn w:val="1f5"/>
    <w:link w:val="41"/>
    <w:rPr>
      <w:rFonts w:ascii="Calibri" w:hAnsi="Calibri"/>
      <w:b/>
      <w:sz w:val="24"/>
    </w:rPr>
  </w:style>
  <w:style w:type="paragraph" w:customStyle="1" w:styleId="240">
    <w:name w:val="Заголовок №2 (4)"/>
    <w:basedOn w:val="a1"/>
    <w:link w:val="241"/>
    <w:pPr>
      <w:widowControl/>
      <w:spacing w:after="480" w:line="0" w:lineRule="atLeast"/>
      <w:outlineLvl w:val="1"/>
    </w:pPr>
    <w:rPr>
      <w:rFonts w:ascii="Century Schoolbook" w:hAnsi="Century Schoolbook"/>
      <w:sz w:val="26"/>
    </w:rPr>
  </w:style>
  <w:style w:type="character" w:customStyle="1" w:styleId="241">
    <w:name w:val="Заголовок №2 (4)"/>
    <w:basedOn w:val="12"/>
    <w:link w:val="240"/>
    <w:rPr>
      <w:rFonts w:ascii="Century Schoolbook" w:hAnsi="Century Schoolbook"/>
      <w:sz w:val="26"/>
    </w:rPr>
  </w:style>
  <w:style w:type="paragraph" w:customStyle="1" w:styleId="FontStyle73">
    <w:name w:val="Font Style73"/>
    <w:link w:val="FontStyle730"/>
    <w:rPr>
      <w:rFonts w:ascii="Microsoft Sans Serif" w:hAnsi="Microsoft Sans Serif"/>
      <w:b/>
      <w:sz w:val="24"/>
    </w:rPr>
  </w:style>
  <w:style w:type="character" w:customStyle="1" w:styleId="FontStyle730">
    <w:name w:val="Font Style73"/>
    <w:link w:val="FontStyle73"/>
    <w:rPr>
      <w:rFonts w:ascii="Microsoft Sans Serif" w:hAnsi="Microsoft Sans Serif"/>
      <w:b/>
      <w:sz w:val="24"/>
    </w:rPr>
  </w:style>
  <w:style w:type="paragraph" w:customStyle="1" w:styleId="WW8Num2z4">
    <w:name w:val="WW8Num2z4"/>
    <w:link w:val="WW8Num2z40"/>
  </w:style>
  <w:style w:type="character" w:customStyle="1" w:styleId="WW8Num2z40">
    <w:name w:val="WW8Num2z4"/>
    <w:link w:val="WW8Num2z4"/>
  </w:style>
  <w:style w:type="paragraph" w:customStyle="1" w:styleId="150">
    <w:name w:val="Заголовок №1 (5)"/>
    <w:basedOn w:val="a1"/>
    <w:link w:val="151"/>
    <w:pPr>
      <w:widowControl/>
      <w:spacing w:after="540" w:line="0" w:lineRule="atLeast"/>
      <w:jc w:val="center"/>
      <w:outlineLvl w:val="0"/>
    </w:pPr>
    <w:rPr>
      <w:rFonts w:ascii="Century Schoolbook" w:hAnsi="Century Schoolbook"/>
      <w:sz w:val="24"/>
    </w:rPr>
  </w:style>
  <w:style w:type="character" w:customStyle="1" w:styleId="151">
    <w:name w:val="Заголовок №1 (5)"/>
    <w:basedOn w:val="12"/>
    <w:link w:val="150"/>
    <w:rPr>
      <w:rFonts w:ascii="Century Schoolbook" w:hAnsi="Century Schoolbook"/>
      <w:sz w:val="24"/>
    </w:rPr>
  </w:style>
  <w:style w:type="paragraph" w:customStyle="1" w:styleId="msobodytextbullet1gif">
    <w:name w:val="msobodytextbullet1.gif"/>
    <w:basedOn w:val="a1"/>
    <w:link w:val="msobodytextbullet1gif0"/>
    <w:pPr>
      <w:widowControl/>
      <w:spacing w:beforeAutospacing="1" w:afterAutospacing="1" w:line="240" w:lineRule="auto"/>
      <w:jc w:val="both"/>
    </w:pPr>
    <w:rPr>
      <w:rFonts w:ascii="Times New Roman" w:hAnsi="Times New Roman"/>
      <w:sz w:val="24"/>
    </w:rPr>
  </w:style>
  <w:style w:type="character" w:customStyle="1" w:styleId="msobodytextbullet1gif0">
    <w:name w:val="msobodytextbullet1.gif"/>
    <w:basedOn w:val="12"/>
    <w:link w:val="msobodytextbullet1gif"/>
    <w:rPr>
      <w:rFonts w:ascii="Times New Roman" w:hAnsi="Times New Roman"/>
      <w:sz w:val="24"/>
    </w:rPr>
  </w:style>
  <w:style w:type="paragraph" w:customStyle="1" w:styleId="Heading5Char">
    <w:name w:val="Heading 5 Char"/>
    <w:link w:val="Heading5Char0"/>
    <w:rPr>
      <w:rFonts w:ascii="Arial" w:hAnsi="Arial"/>
      <w:b/>
      <w:sz w:val="24"/>
    </w:rPr>
  </w:style>
  <w:style w:type="character" w:customStyle="1" w:styleId="Heading5Char0">
    <w:name w:val="Heading 5 Char"/>
    <w:link w:val="Heading5Char"/>
    <w:rPr>
      <w:rFonts w:ascii="Arial" w:hAnsi="Arial"/>
      <w:b/>
      <w:sz w:val="24"/>
    </w:rPr>
  </w:style>
  <w:style w:type="paragraph" w:customStyle="1" w:styleId="1fffff4">
    <w:name w:val="1Стиль"/>
    <w:basedOn w:val="affffffffff9"/>
    <w:link w:val="1fffff5"/>
    <w:pPr>
      <w:widowControl/>
      <w:spacing w:after="0" w:line="240" w:lineRule="auto"/>
      <w:ind w:left="0" w:firstLine="709"/>
      <w:jc w:val="both"/>
    </w:pPr>
    <w:rPr>
      <w:rFonts w:ascii="Times New Roman" w:hAnsi="Times New Roman"/>
      <w:sz w:val="28"/>
    </w:rPr>
  </w:style>
  <w:style w:type="character" w:customStyle="1" w:styleId="1fffff5">
    <w:name w:val="1Стиль"/>
    <w:basedOn w:val="affffffffffa"/>
    <w:link w:val="1fffff4"/>
    <w:rPr>
      <w:rFonts w:ascii="Times New Roman" w:hAnsi="Times New Roman"/>
      <w:sz w:val="28"/>
    </w:rPr>
  </w:style>
  <w:style w:type="paragraph" w:customStyle="1" w:styleId="WW8Num21z3">
    <w:name w:val="WW8Num21z3"/>
    <w:link w:val="WW8Num21z30"/>
    <w:rPr>
      <w:rFonts w:ascii="Wingdings" w:hAnsi="Wingdings"/>
    </w:rPr>
  </w:style>
  <w:style w:type="character" w:customStyle="1" w:styleId="WW8Num21z30">
    <w:name w:val="WW8Num21z3"/>
    <w:link w:val="WW8Num21z3"/>
    <w:rPr>
      <w:rFonts w:ascii="Wingdings" w:hAnsi="Wingdings"/>
    </w:rPr>
  </w:style>
  <w:style w:type="paragraph" w:customStyle="1" w:styleId="WW8Num36z5">
    <w:name w:val="WW8Num36z5"/>
    <w:link w:val="WW8Num36z50"/>
  </w:style>
  <w:style w:type="character" w:customStyle="1" w:styleId="WW8Num36z50">
    <w:name w:val="WW8Num36z5"/>
    <w:link w:val="WW8Num36z5"/>
  </w:style>
  <w:style w:type="paragraph" w:customStyle="1" w:styleId="zag4">
    <w:name w:val="zag_4"/>
    <w:basedOn w:val="a1"/>
    <w:link w:val="zag40"/>
    <w:pPr>
      <w:spacing w:after="0" w:line="213" w:lineRule="exact"/>
      <w:jc w:val="center"/>
    </w:pPr>
    <w:rPr>
      <w:rFonts w:ascii="NewtonCSanPin" w:hAnsi="NewtonCSanPin"/>
      <w:b/>
      <w:i/>
      <w:sz w:val="21"/>
    </w:rPr>
  </w:style>
  <w:style w:type="character" w:customStyle="1" w:styleId="zag40">
    <w:name w:val="zag_4"/>
    <w:basedOn w:val="12"/>
    <w:link w:val="zag4"/>
    <w:rPr>
      <w:rFonts w:ascii="NewtonCSanPin" w:hAnsi="NewtonCSanPin"/>
      <w:b/>
      <w:i/>
      <w:color w:val="000000"/>
      <w:sz w:val="21"/>
    </w:rPr>
  </w:style>
  <w:style w:type="paragraph" w:customStyle="1" w:styleId="WW8Num11z0">
    <w:name w:val="WW8Num11z0"/>
    <w:link w:val="WW8Num11z00"/>
    <w:rPr>
      <w:rFonts w:ascii="Times New Roman" w:hAnsi="Times New Roman"/>
      <w:sz w:val="28"/>
    </w:rPr>
  </w:style>
  <w:style w:type="character" w:customStyle="1" w:styleId="WW8Num11z00">
    <w:name w:val="WW8Num11z0"/>
    <w:link w:val="WW8Num11z0"/>
    <w:rPr>
      <w:rFonts w:ascii="Times New Roman" w:hAnsi="Times New Roman"/>
      <w:sz w:val="28"/>
    </w:rPr>
  </w:style>
  <w:style w:type="paragraph" w:customStyle="1" w:styleId="3fd">
    <w:name w:val="Заголовок Знак3"/>
    <w:basedOn w:val="1b"/>
    <w:link w:val="3fe"/>
    <w:rPr>
      <w:rFonts w:asciiTheme="majorHAnsi" w:hAnsiTheme="majorHAnsi"/>
      <w:spacing w:val="-10"/>
      <w:sz w:val="56"/>
    </w:rPr>
  </w:style>
  <w:style w:type="character" w:customStyle="1" w:styleId="3fe">
    <w:name w:val="Заголовок Знак3"/>
    <w:basedOn w:val="a2"/>
    <w:link w:val="3fd"/>
    <w:rPr>
      <w:rFonts w:asciiTheme="majorHAnsi" w:hAnsiTheme="majorHAnsi"/>
      <w:spacing w:val="-10"/>
      <w:sz w:val="56"/>
    </w:rPr>
  </w:style>
  <w:style w:type="paragraph" w:customStyle="1" w:styleId="2fff7">
    <w:name w:val="Подпись к картинке (2)"/>
    <w:basedOn w:val="a1"/>
    <w:link w:val="2fff8"/>
    <w:pPr>
      <w:spacing w:after="0" w:line="0" w:lineRule="atLeast"/>
      <w:jc w:val="both"/>
    </w:pPr>
    <w:rPr>
      <w:rFonts w:ascii="Times New Roman" w:hAnsi="Times New Roman"/>
      <w:b/>
      <w:spacing w:val="-4"/>
      <w:sz w:val="28"/>
    </w:rPr>
  </w:style>
  <w:style w:type="character" w:customStyle="1" w:styleId="2fff8">
    <w:name w:val="Подпись к картинке (2)"/>
    <w:basedOn w:val="12"/>
    <w:link w:val="2fff7"/>
    <w:rPr>
      <w:rFonts w:ascii="Times New Roman" w:hAnsi="Times New Roman"/>
      <w:b/>
      <w:spacing w:val="-4"/>
      <w:sz w:val="28"/>
    </w:rPr>
  </w:style>
  <w:style w:type="paragraph" w:styleId="afff8">
    <w:name w:val="Body Text Indent"/>
    <w:link w:val="afff9"/>
    <w:pPr>
      <w:spacing w:after="120" w:line="276" w:lineRule="auto"/>
      <w:ind w:left="283"/>
    </w:pPr>
    <w:rPr>
      <w:rFonts w:ascii="Calibri" w:hAnsi="Calibri"/>
    </w:rPr>
  </w:style>
  <w:style w:type="character" w:customStyle="1" w:styleId="afff9">
    <w:name w:val="Основной текст с отступом Знак"/>
    <w:link w:val="afff8"/>
    <w:rPr>
      <w:rFonts w:ascii="Calibri" w:hAnsi="Calibri"/>
      <w:color w:val="000000"/>
    </w:rPr>
  </w:style>
  <w:style w:type="paragraph" w:styleId="affffffffffff4">
    <w:name w:val="Date"/>
    <w:basedOn w:val="a1"/>
    <w:next w:val="a1"/>
    <w:link w:val="affffffffffff5"/>
  </w:style>
  <w:style w:type="character" w:customStyle="1" w:styleId="affffffffffff5">
    <w:name w:val="Дата Знак"/>
    <w:basedOn w:val="12"/>
    <w:link w:val="affffffffffff4"/>
    <w:rPr>
      <w:rFonts w:ascii="Calibri" w:hAnsi="Calibri"/>
    </w:rPr>
  </w:style>
  <w:style w:type="paragraph" w:customStyle="1" w:styleId="2fff9">
    <w:name w:val="Просмотренная гиперссылка2"/>
    <w:link w:val="affffffffffff6"/>
    <w:rPr>
      <w:color w:val="FF00FF"/>
      <w:u w:val="single"/>
    </w:rPr>
  </w:style>
  <w:style w:type="character" w:styleId="affffffffffff6">
    <w:name w:val="FollowedHyperlink"/>
    <w:link w:val="2fff9"/>
    <w:rPr>
      <w:color w:val="FF00FF"/>
      <w:u w:val="single"/>
    </w:rPr>
  </w:style>
  <w:style w:type="paragraph" w:customStyle="1" w:styleId="c3">
    <w:name w:val="c3"/>
    <w:basedOn w:val="a1"/>
    <w:link w:val="c32"/>
    <w:pPr>
      <w:widowControl/>
      <w:spacing w:beforeAutospacing="1" w:afterAutospacing="1" w:line="240" w:lineRule="auto"/>
    </w:pPr>
    <w:rPr>
      <w:rFonts w:ascii="Times New Roman" w:hAnsi="Times New Roman"/>
      <w:sz w:val="24"/>
    </w:rPr>
  </w:style>
  <w:style w:type="character" w:customStyle="1" w:styleId="c32">
    <w:name w:val="c3"/>
    <w:basedOn w:val="12"/>
    <w:link w:val="c3"/>
    <w:rPr>
      <w:rFonts w:ascii="Times New Roman" w:hAnsi="Times New Roman"/>
      <w:sz w:val="24"/>
    </w:rPr>
  </w:style>
  <w:style w:type="paragraph" w:customStyle="1" w:styleId="WW8Num38z4">
    <w:name w:val="WW8Num38z4"/>
    <w:link w:val="WW8Num38z40"/>
  </w:style>
  <w:style w:type="character" w:customStyle="1" w:styleId="WW8Num38z40">
    <w:name w:val="WW8Num38z4"/>
    <w:link w:val="WW8Num38z4"/>
  </w:style>
  <w:style w:type="paragraph" w:customStyle="1" w:styleId="WW8Num38z5">
    <w:name w:val="WW8Num38z5"/>
    <w:link w:val="WW8Num38z50"/>
  </w:style>
  <w:style w:type="character" w:customStyle="1" w:styleId="WW8Num38z50">
    <w:name w:val="WW8Num38z5"/>
    <w:link w:val="WW8Num38z5"/>
  </w:style>
  <w:style w:type="paragraph" w:customStyle="1" w:styleId="912">
    <w:name w:val="Заголовок 9 Знак1"/>
    <w:link w:val="913"/>
    <w:rPr>
      <w:rFonts w:ascii="Cambria" w:hAnsi="Cambria"/>
      <w:i/>
      <w:color w:val="404040"/>
      <w:sz w:val="20"/>
    </w:rPr>
  </w:style>
  <w:style w:type="character" w:customStyle="1" w:styleId="913">
    <w:name w:val="Заголовок 9 Знак1"/>
    <w:link w:val="912"/>
    <w:rPr>
      <w:rFonts w:ascii="Cambria" w:hAnsi="Cambria"/>
      <w:i/>
      <w:color w:val="404040"/>
      <w:sz w:val="20"/>
    </w:rPr>
  </w:style>
  <w:style w:type="paragraph" w:customStyle="1" w:styleId="1fffff6">
    <w:name w:val="Заголовок1"/>
    <w:basedOn w:val="a1"/>
    <w:next w:val="afe"/>
    <w:link w:val="1fffff7"/>
    <w:pPr>
      <w:keepNext/>
      <w:widowControl/>
      <w:spacing w:before="240" w:after="120"/>
    </w:pPr>
    <w:rPr>
      <w:rFonts w:ascii="Arial" w:hAnsi="Arial"/>
      <w:color w:val="231F20"/>
      <w:sz w:val="28"/>
    </w:rPr>
  </w:style>
  <w:style w:type="character" w:customStyle="1" w:styleId="1fffff7">
    <w:name w:val="Заголовок1"/>
    <w:basedOn w:val="12"/>
    <w:link w:val="1fffff6"/>
    <w:rPr>
      <w:rFonts w:ascii="Arial" w:hAnsi="Arial"/>
      <w:color w:val="231F20"/>
      <w:sz w:val="28"/>
    </w:rPr>
  </w:style>
  <w:style w:type="paragraph" w:customStyle="1" w:styleId="WW8Num42z3">
    <w:name w:val="WW8Num42z3"/>
    <w:link w:val="WW8Num42z30"/>
  </w:style>
  <w:style w:type="character" w:customStyle="1" w:styleId="WW8Num42z30">
    <w:name w:val="WW8Num42z3"/>
    <w:link w:val="WW8Num42z3"/>
  </w:style>
  <w:style w:type="paragraph" w:customStyle="1" w:styleId="nowrap">
    <w:name w:val="nowrap"/>
    <w:link w:val="nowrap0"/>
  </w:style>
  <w:style w:type="character" w:customStyle="1" w:styleId="nowrap0">
    <w:name w:val="nowrap"/>
    <w:link w:val="nowrap"/>
  </w:style>
  <w:style w:type="paragraph" w:styleId="2fffa">
    <w:name w:val="List Continue 2"/>
    <w:basedOn w:val="a1"/>
    <w:link w:val="2fffb"/>
    <w:pPr>
      <w:spacing w:after="120"/>
      <w:ind w:left="566"/>
      <w:contextualSpacing/>
    </w:pPr>
  </w:style>
  <w:style w:type="character" w:customStyle="1" w:styleId="2fffb">
    <w:name w:val="Продолжение списка 2 Знак"/>
    <w:basedOn w:val="12"/>
    <w:link w:val="2fffa"/>
    <w:rPr>
      <w:rFonts w:ascii="Calibri" w:hAnsi="Calibri"/>
    </w:rPr>
  </w:style>
  <w:style w:type="paragraph" w:customStyle="1" w:styleId="WW8Num15z6">
    <w:name w:val="WW8Num15z6"/>
    <w:link w:val="WW8Num15z60"/>
  </w:style>
  <w:style w:type="character" w:customStyle="1" w:styleId="WW8Num15z60">
    <w:name w:val="WW8Num15z6"/>
    <w:link w:val="WW8Num15z6"/>
  </w:style>
  <w:style w:type="paragraph" w:customStyle="1" w:styleId="1fffff8">
    <w:name w:val="Гиперссылка1"/>
    <w:link w:val="1fffff9"/>
    <w:rPr>
      <w:color w:val="0000FF"/>
      <w:u w:val="single"/>
    </w:rPr>
  </w:style>
  <w:style w:type="character" w:customStyle="1" w:styleId="1fffff9">
    <w:name w:val="Гиперссылка1"/>
    <w:link w:val="1fffff8"/>
    <w:rPr>
      <w:color w:val="0000FF"/>
      <w:u w:val="single"/>
    </w:rPr>
  </w:style>
  <w:style w:type="paragraph" w:customStyle="1" w:styleId="WW8Num43z4">
    <w:name w:val="WW8Num43z4"/>
    <w:link w:val="WW8Num43z40"/>
  </w:style>
  <w:style w:type="character" w:customStyle="1" w:styleId="WW8Num43z40">
    <w:name w:val="WW8Num43z4"/>
    <w:link w:val="WW8Num43z4"/>
  </w:style>
  <w:style w:type="paragraph" w:customStyle="1" w:styleId="WW8Num24z3">
    <w:name w:val="WW8Num24z3"/>
    <w:link w:val="WW8Num24z30"/>
    <w:rPr>
      <w:rFonts w:ascii="Wingdings" w:hAnsi="Wingdings"/>
    </w:rPr>
  </w:style>
  <w:style w:type="character" w:customStyle="1" w:styleId="WW8Num24z30">
    <w:name w:val="WW8Num24z3"/>
    <w:link w:val="WW8Num24z3"/>
    <w:rPr>
      <w:rFonts w:ascii="Wingdings" w:hAnsi="Wingdings"/>
    </w:rPr>
  </w:style>
  <w:style w:type="paragraph" w:customStyle="1" w:styleId="-11">
    <w:name w:val="Цветной список - Акцент 11"/>
    <w:basedOn w:val="a1"/>
    <w:link w:val="-110"/>
    <w:pPr>
      <w:widowControl/>
      <w:ind w:left="720"/>
      <w:contextualSpacing/>
    </w:pPr>
  </w:style>
  <w:style w:type="character" w:customStyle="1" w:styleId="-110">
    <w:name w:val="Цветной список - Акцент 11"/>
    <w:basedOn w:val="12"/>
    <w:link w:val="-11"/>
    <w:rPr>
      <w:rFonts w:ascii="Calibri" w:hAnsi="Calibri"/>
    </w:rPr>
  </w:style>
  <w:style w:type="paragraph" w:customStyle="1" w:styleId="5f3">
    <w:name w:val="Основной текст5"/>
    <w:link w:val="5f4"/>
    <w:rPr>
      <w:rFonts w:ascii="Times New Roman" w:hAnsi="Times New Roman"/>
      <w:sz w:val="34"/>
      <w:highlight w:val="white"/>
    </w:rPr>
  </w:style>
  <w:style w:type="character" w:customStyle="1" w:styleId="5f4">
    <w:name w:val="Основной текст5"/>
    <w:link w:val="5f3"/>
    <w:rPr>
      <w:rFonts w:ascii="Times New Roman" w:hAnsi="Times New Roman"/>
      <w:b w:val="0"/>
      <w:i w:val="0"/>
      <w:smallCaps w:val="0"/>
      <w:strike w:val="0"/>
      <w:color w:val="000000"/>
      <w:spacing w:val="0"/>
      <w:sz w:val="34"/>
      <w:highlight w:val="white"/>
      <w:u w:val="none"/>
    </w:rPr>
  </w:style>
  <w:style w:type="paragraph" w:customStyle="1" w:styleId="wwP7">
    <w:name w:val="wwP7"/>
    <w:basedOn w:val="a1"/>
    <w:link w:val="wwP70"/>
    <w:pPr>
      <w:spacing w:after="0" w:line="240" w:lineRule="auto"/>
      <w:ind w:left="135" w:firstLine="585"/>
      <w:jc w:val="both"/>
    </w:pPr>
    <w:rPr>
      <w:rFonts w:ascii="Times New Roman" w:hAnsi="Times New Roman"/>
      <w:sz w:val="24"/>
    </w:rPr>
  </w:style>
  <w:style w:type="character" w:customStyle="1" w:styleId="wwP70">
    <w:name w:val="wwP7"/>
    <w:basedOn w:val="12"/>
    <w:link w:val="wwP7"/>
    <w:rPr>
      <w:rFonts w:ascii="Times New Roman" w:hAnsi="Times New Roman"/>
      <w:sz w:val="24"/>
    </w:rPr>
  </w:style>
  <w:style w:type="paragraph" w:styleId="affffffffffff7">
    <w:name w:val="header"/>
    <w:basedOn w:val="a1"/>
    <w:link w:val="affffffffffff8"/>
    <w:pPr>
      <w:tabs>
        <w:tab w:val="center" w:pos="4677"/>
        <w:tab w:val="right" w:pos="9355"/>
      </w:tabs>
      <w:spacing w:after="0" w:line="240" w:lineRule="auto"/>
    </w:pPr>
    <w:rPr>
      <w:sz w:val="20"/>
    </w:rPr>
  </w:style>
  <w:style w:type="character" w:customStyle="1" w:styleId="affffffffffff8">
    <w:name w:val="Верхний колонтитул Знак"/>
    <w:basedOn w:val="12"/>
    <w:link w:val="affffffffffff7"/>
    <w:rPr>
      <w:rFonts w:ascii="Calibri" w:hAnsi="Calibri"/>
      <w:sz w:val="20"/>
    </w:rPr>
  </w:style>
  <w:style w:type="character" w:customStyle="1" w:styleId="23">
    <w:name w:val="Заголовок 2 Знак"/>
    <w:basedOn w:val="12"/>
    <w:link w:val="22"/>
    <w:rPr>
      <w:rFonts w:ascii="Times New Roman" w:hAnsi="Times New Roman"/>
      <w:b/>
      <w:caps/>
      <w:sz w:val="26"/>
    </w:rPr>
  </w:style>
  <w:style w:type="paragraph" w:customStyle="1" w:styleId="WW8Num23z8">
    <w:name w:val="WW8Num23z8"/>
    <w:link w:val="WW8Num23z80"/>
  </w:style>
  <w:style w:type="character" w:customStyle="1" w:styleId="WW8Num23z80">
    <w:name w:val="WW8Num23z8"/>
    <w:link w:val="WW8Num23z8"/>
  </w:style>
  <w:style w:type="paragraph" w:customStyle="1" w:styleId="WW8Num28z8">
    <w:name w:val="WW8Num28z8"/>
    <w:link w:val="WW8Num28z80"/>
  </w:style>
  <w:style w:type="character" w:customStyle="1" w:styleId="WW8Num28z80">
    <w:name w:val="WW8Num28z8"/>
    <w:link w:val="WW8Num28z8"/>
  </w:style>
  <w:style w:type="paragraph" w:customStyle="1" w:styleId="114">
    <w:name w:val="Заголовок 11"/>
    <w:basedOn w:val="a1"/>
    <w:next w:val="a1"/>
    <w:link w:val="115"/>
    <w:pPr>
      <w:keepNext/>
      <w:keepLines/>
      <w:widowControl/>
      <w:spacing w:before="240" w:after="120" w:line="360" w:lineRule="auto"/>
      <w:jc w:val="center"/>
      <w:outlineLvl w:val="0"/>
    </w:pPr>
    <w:rPr>
      <w:rFonts w:ascii="Cambria" w:hAnsi="Cambria"/>
      <w:b/>
      <w:color w:val="365F91"/>
      <w:sz w:val="28"/>
    </w:rPr>
  </w:style>
  <w:style w:type="character" w:customStyle="1" w:styleId="115">
    <w:name w:val="Заголовок 11"/>
    <w:basedOn w:val="12"/>
    <w:link w:val="114"/>
    <w:rPr>
      <w:rFonts w:ascii="Cambria" w:hAnsi="Cambria"/>
      <w:b/>
      <w:color w:val="365F91"/>
      <w:sz w:val="28"/>
    </w:rPr>
  </w:style>
  <w:style w:type="paragraph" w:customStyle="1" w:styleId="WW8Num40z1">
    <w:name w:val="WW8Num40z1"/>
    <w:link w:val="WW8Num40z10"/>
    <w:rPr>
      <w:rFonts w:ascii="Courier New" w:hAnsi="Courier New"/>
    </w:rPr>
  </w:style>
  <w:style w:type="character" w:customStyle="1" w:styleId="WW8Num40z10">
    <w:name w:val="WW8Num40z1"/>
    <w:link w:val="WW8Num40z1"/>
    <w:rPr>
      <w:rFonts w:ascii="Courier New" w:hAnsi="Courier New"/>
    </w:rPr>
  </w:style>
  <w:style w:type="paragraph" w:customStyle="1" w:styleId="FontStyle30">
    <w:name w:val="Font Style30"/>
    <w:link w:val="FontStyle300"/>
    <w:rPr>
      <w:rFonts w:ascii="Georgia" w:hAnsi="Georgia"/>
      <w:spacing w:val="10"/>
      <w:sz w:val="18"/>
    </w:rPr>
  </w:style>
  <w:style w:type="character" w:customStyle="1" w:styleId="FontStyle300">
    <w:name w:val="Font Style30"/>
    <w:link w:val="FontStyle30"/>
    <w:rPr>
      <w:rFonts w:ascii="Georgia" w:hAnsi="Georgia"/>
      <w:spacing w:val="10"/>
      <w:sz w:val="18"/>
    </w:rPr>
  </w:style>
  <w:style w:type="paragraph" w:customStyle="1" w:styleId="Pa6">
    <w:name w:val="Pa6"/>
    <w:basedOn w:val="Default"/>
    <w:next w:val="Default"/>
    <w:link w:val="Pa60"/>
    <w:pPr>
      <w:spacing w:line="281" w:lineRule="atLeast"/>
    </w:pPr>
    <w:rPr>
      <w:rFonts w:ascii="Newton" w:hAnsi="Newton"/>
    </w:rPr>
  </w:style>
  <w:style w:type="character" w:customStyle="1" w:styleId="Pa60">
    <w:name w:val="Pa6"/>
    <w:basedOn w:val="Default0"/>
    <w:link w:val="Pa6"/>
    <w:rPr>
      <w:rFonts w:ascii="Newton" w:hAnsi="Newton"/>
      <w:color w:val="000000"/>
      <w:sz w:val="24"/>
    </w:rPr>
  </w:style>
  <w:style w:type="paragraph" w:customStyle="1" w:styleId="affffffffffff9">
    <w:name w:val="О_Т"/>
    <w:basedOn w:val="a1"/>
    <w:link w:val="affffffffffffa"/>
    <w:pPr>
      <w:widowControl/>
      <w:spacing w:after="0" w:line="288" w:lineRule="auto"/>
      <w:ind w:firstLine="539"/>
      <w:jc w:val="both"/>
    </w:pPr>
    <w:rPr>
      <w:rFonts w:ascii="Arial" w:hAnsi="Arial"/>
      <w:sz w:val="28"/>
    </w:rPr>
  </w:style>
  <w:style w:type="character" w:customStyle="1" w:styleId="affffffffffffa">
    <w:name w:val="О_Т"/>
    <w:basedOn w:val="12"/>
    <w:link w:val="affffffffffff9"/>
    <w:rPr>
      <w:rFonts w:ascii="Arial" w:hAnsi="Arial"/>
      <w:sz w:val="28"/>
    </w:rPr>
  </w:style>
  <w:style w:type="paragraph" w:customStyle="1" w:styleId="ts-comment-commentedtext">
    <w:name w:val="ts-comment-commentedtext"/>
    <w:link w:val="ts-comment-commentedtext0"/>
  </w:style>
  <w:style w:type="character" w:customStyle="1" w:styleId="ts-comment-commentedtext0">
    <w:name w:val="ts-comment-commentedtext"/>
    <w:link w:val="ts-comment-commentedtext"/>
  </w:style>
  <w:style w:type="paragraph" w:customStyle="1" w:styleId="WW8Num14z1">
    <w:name w:val="WW8Num14z1"/>
    <w:link w:val="WW8Num14z10"/>
  </w:style>
  <w:style w:type="character" w:customStyle="1" w:styleId="WW8Num14z10">
    <w:name w:val="WW8Num14z1"/>
    <w:link w:val="WW8Num14z1"/>
  </w:style>
  <w:style w:type="paragraph" w:styleId="2fff2">
    <w:name w:val="Body Text 2"/>
    <w:basedOn w:val="a1"/>
    <w:link w:val="2fffc"/>
    <w:pPr>
      <w:widowControl/>
      <w:spacing w:after="120" w:line="480" w:lineRule="auto"/>
    </w:pPr>
  </w:style>
  <w:style w:type="character" w:customStyle="1" w:styleId="2fffc">
    <w:name w:val="Основной текст 2 Знак"/>
    <w:basedOn w:val="12"/>
    <w:link w:val="2fff2"/>
    <w:rPr>
      <w:rFonts w:ascii="Calibri" w:hAnsi="Calibri"/>
    </w:rPr>
  </w:style>
  <w:style w:type="paragraph" w:customStyle="1" w:styleId="14TexstOSNOVA1012">
    <w:name w:val="14TexstOSNOVA_10/12"/>
    <w:basedOn w:val="a1"/>
    <w:link w:val="14TexstOSNOVA10120"/>
    <w:pPr>
      <w:widowControl/>
      <w:spacing w:after="0" w:line="240" w:lineRule="atLeast"/>
      <w:ind w:firstLine="340"/>
      <w:jc w:val="both"/>
    </w:pPr>
    <w:rPr>
      <w:rFonts w:ascii="PragmaticaC" w:hAnsi="PragmaticaC"/>
      <w:sz w:val="20"/>
    </w:rPr>
  </w:style>
  <w:style w:type="character" w:customStyle="1" w:styleId="14TexstOSNOVA10120">
    <w:name w:val="14TexstOSNOVA_10/12"/>
    <w:basedOn w:val="12"/>
    <w:link w:val="14TexstOSNOVA1012"/>
    <w:rPr>
      <w:rFonts w:ascii="PragmaticaC" w:hAnsi="PragmaticaC"/>
      <w:color w:val="000000"/>
      <w:sz w:val="20"/>
    </w:rPr>
  </w:style>
  <w:style w:type="paragraph" w:customStyle="1" w:styleId="c15">
    <w:name w:val="c15"/>
    <w:link w:val="c150"/>
  </w:style>
  <w:style w:type="character" w:customStyle="1" w:styleId="c150">
    <w:name w:val="c15"/>
    <w:link w:val="c15"/>
  </w:style>
  <w:style w:type="paragraph" w:styleId="affffffffffffb">
    <w:name w:val="No Spacing"/>
    <w:link w:val="affffffffffffc"/>
    <w:pPr>
      <w:widowControl w:val="0"/>
      <w:spacing w:after="0" w:line="240" w:lineRule="auto"/>
    </w:pPr>
    <w:rPr>
      <w:rFonts w:ascii="Courier New" w:hAnsi="Courier New"/>
      <w:sz w:val="24"/>
    </w:rPr>
  </w:style>
  <w:style w:type="character" w:customStyle="1" w:styleId="affffffffffffc">
    <w:name w:val="Без интервала Знак"/>
    <w:link w:val="affffffffffffb"/>
    <w:rPr>
      <w:rFonts w:ascii="Courier New" w:hAnsi="Courier New"/>
      <w:color w:val="000000"/>
      <w:sz w:val="24"/>
    </w:rPr>
  </w:style>
  <w:style w:type="paragraph" w:customStyle="1" w:styleId="WW8Num12z6">
    <w:name w:val="WW8Num12z6"/>
    <w:link w:val="WW8Num12z60"/>
  </w:style>
  <w:style w:type="character" w:customStyle="1" w:styleId="WW8Num12z60">
    <w:name w:val="WW8Num12z6"/>
    <w:link w:val="WW8Num12z6"/>
  </w:style>
  <w:style w:type="paragraph" w:customStyle="1" w:styleId="WW8Num26z3">
    <w:name w:val="WW8Num26z3"/>
    <w:link w:val="WW8Num26z30"/>
    <w:rPr>
      <w:rFonts w:ascii="Symbol" w:hAnsi="Symbol"/>
    </w:rPr>
  </w:style>
  <w:style w:type="character" w:customStyle="1" w:styleId="WW8Num26z30">
    <w:name w:val="WW8Num26z3"/>
    <w:link w:val="WW8Num26z3"/>
    <w:rPr>
      <w:rFonts w:ascii="Symbol" w:hAnsi="Symbol"/>
    </w:rPr>
  </w:style>
  <w:style w:type="paragraph" w:customStyle="1" w:styleId="WW8Num17z5">
    <w:name w:val="WW8Num17z5"/>
    <w:link w:val="WW8Num17z50"/>
  </w:style>
  <w:style w:type="character" w:customStyle="1" w:styleId="WW8Num17z50">
    <w:name w:val="WW8Num17z5"/>
    <w:link w:val="WW8Num17z5"/>
  </w:style>
  <w:style w:type="paragraph" w:customStyle="1" w:styleId="WW8Num17z4">
    <w:name w:val="WW8Num17z4"/>
    <w:link w:val="WW8Num17z40"/>
  </w:style>
  <w:style w:type="character" w:customStyle="1" w:styleId="WW8Num17z40">
    <w:name w:val="WW8Num17z4"/>
    <w:link w:val="WW8Num17z4"/>
  </w:style>
  <w:style w:type="paragraph" w:customStyle="1" w:styleId="1fffffa">
    <w:name w:val="Подзаголовок Знак1"/>
    <w:link w:val="1fffffb"/>
    <w:rPr>
      <w:rFonts w:ascii="Calibri Light" w:hAnsi="Calibri Light"/>
      <w:i/>
      <w:color w:val="4472C4"/>
      <w:spacing w:val="15"/>
      <w:sz w:val="24"/>
    </w:rPr>
  </w:style>
  <w:style w:type="character" w:customStyle="1" w:styleId="1fffffb">
    <w:name w:val="Подзаголовок Знак1"/>
    <w:link w:val="1fffffa"/>
    <w:rPr>
      <w:rFonts w:ascii="Calibri Light" w:hAnsi="Calibri Light"/>
      <w:i/>
      <w:color w:val="4472C4"/>
      <w:spacing w:val="15"/>
      <w:sz w:val="24"/>
    </w:rPr>
  </w:style>
  <w:style w:type="character" w:customStyle="1" w:styleId="60">
    <w:name w:val="Заголовок 6 Знак"/>
    <w:basedOn w:val="1f5"/>
    <w:link w:val="6"/>
    <w:rPr>
      <w:rFonts w:ascii="Calibri" w:hAnsi="Calibri"/>
      <w:b/>
      <w:sz w:val="20"/>
    </w:rPr>
  </w:style>
  <w:style w:type="paragraph" w:customStyle="1" w:styleId="1fffffc">
    <w:name w:val="Заголовок Знак1"/>
    <w:link w:val="1fffffd"/>
    <w:rPr>
      <w:rFonts w:ascii="Times New Roman" w:hAnsi="Times New Roman"/>
      <w:caps/>
      <w:sz w:val="28"/>
    </w:rPr>
  </w:style>
  <w:style w:type="character" w:customStyle="1" w:styleId="1fffffd">
    <w:name w:val="Заголовок Знак1"/>
    <w:link w:val="1fffffc"/>
    <w:rPr>
      <w:rFonts w:ascii="Times New Roman" w:hAnsi="Times New Roman"/>
      <w:caps/>
      <w:sz w:val="28"/>
    </w:rPr>
  </w:style>
  <w:style w:type="paragraph" w:customStyle="1" w:styleId="3ff">
    <w:name w:val="Заголовок №3"/>
    <w:basedOn w:val="a1"/>
    <w:link w:val="3ff0"/>
    <w:pPr>
      <w:spacing w:after="820" w:line="228" w:lineRule="auto"/>
      <w:jc w:val="center"/>
      <w:outlineLvl w:val="2"/>
    </w:pPr>
    <w:rPr>
      <w:rFonts w:ascii="Times New Roman" w:hAnsi="Times New Roman"/>
      <w:color w:val="808285"/>
      <w:sz w:val="26"/>
    </w:rPr>
  </w:style>
  <w:style w:type="character" w:customStyle="1" w:styleId="3ff0">
    <w:name w:val="Заголовок №3"/>
    <w:basedOn w:val="12"/>
    <w:link w:val="3ff"/>
    <w:rPr>
      <w:rFonts w:ascii="Times New Roman" w:hAnsi="Times New Roman"/>
      <w:color w:val="808285"/>
      <w:sz w:val="26"/>
    </w:rPr>
  </w:style>
  <w:style w:type="paragraph" w:customStyle="1" w:styleId="WW8Num5z3">
    <w:name w:val="WW8Num5z3"/>
    <w:link w:val="WW8Num5z30"/>
  </w:style>
  <w:style w:type="character" w:customStyle="1" w:styleId="WW8Num5z30">
    <w:name w:val="WW8Num5z3"/>
    <w:link w:val="WW8Num5z3"/>
  </w:style>
  <w:style w:type="paragraph" w:customStyle="1" w:styleId="WW8Num33z3">
    <w:name w:val="WW8Num33z3"/>
    <w:link w:val="WW8Num33z30"/>
  </w:style>
  <w:style w:type="character" w:customStyle="1" w:styleId="WW8Num33z30">
    <w:name w:val="WW8Num33z3"/>
    <w:link w:val="WW8Num33z3"/>
  </w:style>
  <w:style w:type="paragraph" w:customStyle="1" w:styleId="FontStyle22">
    <w:name w:val="Font Style22"/>
    <w:link w:val="FontStyle220"/>
    <w:rPr>
      <w:rFonts w:ascii="Times New Roman" w:hAnsi="Times New Roman"/>
      <w:sz w:val="26"/>
    </w:rPr>
  </w:style>
  <w:style w:type="character" w:customStyle="1" w:styleId="FontStyle220">
    <w:name w:val="Font Style22"/>
    <w:link w:val="FontStyle22"/>
    <w:rPr>
      <w:rFonts w:ascii="Times New Roman" w:hAnsi="Times New Roman"/>
      <w:sz w:val="26"/>
    </w:rPr>
  </w:style>
  <w:style w:type="paragraph" w:customStyle="1" w:styleId="affffffffffffd">
    <w:basedOn w:val="a1"/>
    <w:next w:val="a1"/>
    <w:link w:val="affffffffffffe"/>
    <w:semiHidden/>
    <w:unhideWhenUsed/>
    <w:pPr>
      <w:widowControl/>
      <w:spacing w:after="0" w:line="240" w:lineRule="auto"/>
      <w:jc w:val="center"/>
    </w:pPr>
    <w:rPr>
      <w:rFonts w:ascii="Arial" w:hAnsi="Arial"/>
      <w:sz w:val="16"/>
    </w:rPr>
  </w:style>
  <w:style w:type="character" w:customStyle="1" w:styleId="affffffffffffe">
    <w:basedOn w:val="12"/>
    <w:link w:val="affffffffffffd"/>
    <w:semiHidden/>
    <w:unhideWhenUsed/>
    <w:rPr>
      <w:rFonts w:ascii="Arial" w:hAnsi="Arial"/>
      <w:sz w:val="16"/>
    </w:rPr>
  </w:style>
  <w:style w:type="table" w:customStyle="1" w:styleId="GridTable4-Accent68">
    <w:name w:val="Grid Table 4 - Accent 68"/>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21">
    <w:name w:val="Таблица-сетка 21"/>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5Dark-Accent510">
    <w:name w:val="Grid Table 5 Dark - Accent 510"/>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1Light-Accent2">
    <w:name w:val="Grid Table 1 Light - Accent 2"/>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ListTable3-Accent510">
    <w:name w:val="List Table 3 - Accent 510"/>
    <w:basedOn w:val="a3"/>
    <w:pPr>
      <w:spacing w:after="0" w:line="240" w:lineRule="auto"/>
    </w:pPr>
    <w:rPr>
      <w:rFonts w:ascii="Calibri" w:hAnsi="Calibri"/>
    </w:rPr>
    <w:tblPr>
      <w:tblInd w:w="0" w:type="dxa"/>
      <w:tblBorders>
        <w:top w:val="single" w:sz="4" w:space="0" w:color="9BC2E5"/>
        <w:left w:val="single" w:sz="4" w:space="0" w:color="9BC2E5"/>
        <w:bottom w:val="single" w:sz="4" w:space="0" w:color="9BC2E5"/>
        <w:right w:val="single" w:sz="4" w:space="0" w:color="9BC2E5"/>
      </w:tblBorders>
      <w:tblCellMar>
        <w:top w:w="0" w:type="dxa"/>
        <w:left w:w="108" w:type="dxa"/>
        <w:bottom w:w="0" w:type="dxa"/>
        <w:right w:w="108" w:type="dxa"/>
      </w:tblCellMar>
    </w:tblPr>
  </w:style>
  <w:style w:type="table" w:customStyle="1" w:styleId="Bordered-Accent3">
    <w:name w:val="Bordered - Accent 3"/>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ListTable5Dark-Accent37">
    <w:name w:val="List Table 5 Dark - Accent 37"/>
    <w:basedOn w:val="a3"/>
    <w:pPr>
      <w:spacing w:after="0" w:line="240" w:lineRule="auto"/>
    </w:pPr>
    <w:rPr>
      <w:rFonts w:ascii="Calibri" w:hAnsi="Calibri"/>
    </w:rPr>
    <w:tblPr>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1112">
    <w:name w:val="Сетка таблицы1112"/>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
    <w:name w:val="Таблица-сетка 5 темная12"/>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Bordered-Accent36">
    <w:name w:val="Bordered - Accent 36"/>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422">
    <w:name w:val="Таблица простая 42"/>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1Light-Accent21">
    <w:name w:val="List Table 1 Light - Accent 2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5Dark-Accent29">
    <w:name w:val="List Table 5 Dark - Accent 29"/>
    <w:basedOn w:val="a3"/>
    <w:pPr>
      <w:spacing w:after="0" w:line="240" w:lineRule="auto"/>
    </w:pPr>
    <w:rPr>
      <w:rFonts w:ascii="Calibri" w:hAnsi="Calibri"/>
    </w:rPr>
    <w:tblPr>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219">
    <w:name w:val="Список-таблица 219"/>
    <w:basedOn w:val="a3"/>
    <w:pPr>
      <w:spacing w:after="0" w:line="240" w:lineRule="auto"/>
    </w:pPr>
    <w:rPr>
      <w:rFonts w:ascii="Calibri" w:hAnsi="Calibri"/>
    </w:rPr>
    <w:tblPr>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6Colorful-Accent4">
    <w:name w:val="List Table 6 Colorful - Accent 4"/>
    <w:basedOn w:val="a3"/>
    <w:pPr>
      <w:spacing w:after="0" w:line="240" w:lineRule="auto"/>
    </w:pPr>
    <w:rPr>
      <w:rFonts w:ascii="Calibri" w:hAnsi="Calibri"/>
    </w:rPr>
    <w:tblPr>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314">
    <w:name w:val="Список-таблица 314"/>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GridTable1Light-Accent66">
    <w:name w:val="Grid Table 1 Light - Accent 66"/>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ListTable3-Accent68">
    <w:name w:val="List Table 3 - Accent 68"/>
    <w:basedOn w:val="a3"/>
    <w:pPr>
      <w:spacing w:after="0" w:line="240" w:lineRule="auto"/>
    </w:pPr>
    <w:rPr>
      <w:rFonts w:ascii="Calibri" w:hAnsi="Calibri"/>
    </w:rPr>
    <w:tblPr>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GridTable5Dark-Accent16">
    <w:name w:val="Grid Table 5 Dark- Accent 16"/>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1Light-Accent64">
    <w:name w:val="Grid Table 1 Light - Accent 64"/>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ListTable5Dark-Accent53">
    <w:name w:val="List Table 5 Dark - Accent 53"/>
    <w:basedOn w:val="a3"/>
    <w:pPr>
      <w:spacing w:after="0" w:line="240" w:lineRule="auto"/>
    </w:pPr>
    <w:rPr>
      <w:rFonts w:ascii="Calibri" w:hAnsi="Calibri"/>
    </w:rPr>
    <w:tblPr>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46">
    <w:name w:val="List Table 5 Dark - Accent 46"/>
    <w:basedOn w:val="a3"/>
    <w:pPr>
      <w:spacing w:after="0" w:line="240" w:lineRule="auto"/>
    </w:pPr>
    <w:rPr>
      <w:rFonts w:ascii="Calibri" w:hAnsi="Calibri"/>
    </w:rPr>
    <w:tblPr>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11">
    <w:name w:val="List Table 5 Dark - Accent 11"/>
    <w:basedOn w:val="a3"/>
    <w:pPr>
      <w:spacing w:after="0" w:line="240" w:lineRule="auto"/>
    </w:pPr>
    <w:rPr>
      <w:rFonts w:ascii="Calibri" w:hAnsi="Calibri"/>
    </w:rPr>
    <w:tblPr>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GridTable3-Accent36">
    <w:name w:val="Grid Table 3 - Accent 36"/>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416">
    <w:name w:val="Таблица-сетка 416"/>
    <w:basedOn w:val="a3"/>
    <w:pPr>
      <w:spacing w:after="0" w:line="240" w:lineRule="auto"/>
    </w:pPr>
    <w:rPr>
      <w:rFonts w:ascii="Calibri" w:hAnsi="Calibri"/>
    </w:rPr>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2-Accent36">
    <w:name w:val="Grid Table 2 - Accent 36"/>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1Light-Accent59">
    <w:name w:val="Grid Table 1 Light - Accent 59"/>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ListTable3-Accent610">
    <w:name w:val="List Table 3 - Accent 610"/>
    <w:basedOn w:val="a3"/>
    <w:pPr>
      <w:spacing w:after="0" w:line="240" w:lineRule="auto"/>
    </w:pPr>
    <w:rPr>
      <w:rFonts w:ascii="Calibri" w:hAnsi="Calibri"/>
    </w:rPr>
    <w:tblPr>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style>
  <w:style w:type="table" w:customStyle="1" w:styleId="GridTable5Dark-Accent45">
    <w:name w:val="Grid Table 5 Dark- Accent 45"/>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6Colorful-Accent311">
    <w:name w:val="Grid Table 6 Colorful - Accent 311"/>
    <w:basedOn w:val="a3"/>
    <w:pPr>
      <w:spacing w:after="0" w:line="240" w:lineRule="auto"/>
    </w:pPr>
    <w:rPr>
      <w:rFonts w:ascii="Calibri" w:hAnsi="Calibri"/>
    </w:rPr>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stTable5Dark-Accent22">
    <w:name w:val="List Table 5 Dark - Accent 22"/>
    <w:basedOn w:val="a3"/>
    <w:pPr>
      <w:spacing w:after="0" w:line="240" w:lineRule="auto"/>
    </w:pPr>
    <w:rPr>
      <w:rFonts w:ascii="Calibri" w:hAnsi="Calibri"/>
    </w:rPr>
    <w:tblPr>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7Colorful-Accent37">
    <w:name w:val="List Table 7 Colorful - Accent 37"/>
    <w:basedOn w:val="a3"/>
    <w:pPr>
      <w:spacing w:after="0" w:line="240" w:lineRule="auto"/>
    </w:pPr>
    <w:rPr>
      <w:rFonts w:ascii="Calibri" w:hAnsi="Calibri"/>
    </w:rPr>
    <w:tblPr>
      <w:tblInd w:w="0" w:type="dxa"/>
      <w:tblBorders>
        <w:right w:val="single" w:sz="4" w:space="0" w:color="C3D69B"/>
      </w:tblBorders>
      <w:tblCellMar>
        <w:top w:w="0" w:type="dxa"/>
        <w:left w:w="108" w:type="dxa"/>
        <w:bottom w:w="0" w:type="dxa"/>
        <w:right w:w="108" w:type="dxa"/>
      </w:tblCellMar>
    </w:tblPr>
  </w:style>
  <w:style w:type="table" w:customStyle="1" w:styleId="ListTable1Light-Accent64">
    <w:name w:val="List Table 1 Light - Accent 64"/>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2-Accent34">
    <w:name w:val="List Table 2 - Accent 34"/>
    <w:basedOn w:val="a3"/>
    <w:pPr>
      <w:spacing w:after="0" w:line="240" w:lineRule="auto"/>
    </w:pPr>
    <w:rPr>
      <w:rFonts w:ascii="Calibri" w:hAnsi="Calibri"/>
    </w:rPr>
    <w:tblPr>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6Colorful-Accent22">
    <w:name w:val="List Table 6 Colorful - Accent 22"/>
    <w:basedOn w:val="a3"/>
    <w:pPr>
      <w:spacing w:after="0" w:line="240" w:lineRule="auto"/>
    </w:pPr>
    <w:rPr>
      <w:rFonts w:ascii="Calibri" w:hAnsi="Calibri"/>
    </w:rPr>
    <w:tblPr>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5f5">
    <w:name w:val="Сетка таблицы5"/>
    <w:basedOn w:val="a3"/>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7Colorful-Accent11">
    <w:name w:val="Grid Table 7 Colorful - Accent 11"/>
    <w:basedOn w:val="a3"/>
    <w:pPr>
      <w:spacing w:after="0" w:line="240" w:lineRule="auto"/>
    </w:pPr>
    <w:rPr>
      <w:rFonts w:ascii="Calibri" w:hAnsi="Calibri"/>
    </w:rPr>
    <w:tblPr>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4-Accent33">
    <w:name w:val="Grid Table 4 - Accent 33"/>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6Colorful-Accent29">
    <w:name w:val="Grid Table 6 Colorful - Accent 29"/>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11">
    <w:name w:val="Grid Table 3 - Accent 311"/>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stTable7Colorful-Accent310">
    <w:name w:val="List Table 7 Colorful - Accent 310"/>
    <w:basedOn w:val="a3"/>
    <w:pPr>
      <w:spacing w:after="0" w:line="240" w:lineRule="auto"/>
    </w:pPr>
    <w:rPr>
      <w:rFonts w:ascii="Calibri" w:hAnsi="Calibri"/>
    </w:rPr>
    <w:tblPr>
      <w:tblInd w:w="0" w:type="dxa"/>
      <w:tblBorders>
        <w:right w:val="single" w:sz="4" w:space="0" w:color="C9C9C9"/>
      </w:tblBorders>
      <w:tblCellMar>
        <w:top w:w="0" w:type="dxa"/>
        <w:left w:w="108" w:type="dxa"/>
        <w:bottom w:w="0" w:type="dxa"/>
        <w:right w:w="108" w:type="dxa"/>
      </w:tblCellMar>
    </w:tblPr>
  </w:style>
  <w:style w:type="table" w:customStyle="1" w:styleId="GridTable1Light-Accent53">
    <w:name w:val="Grid Table 1 Light - Accent 53"/>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6Colorful-Accent63">
    <w:name w:val="Grid Table 6 Colorful - Accent 63"/>
    <w:basedOn w:val="a3"/>
    <w:pPr>
      <w:spacing w:after="0" w:line="240" w:lineRule="auto"/>
    </w:pPr>
    <w:rPr>
      <w:rFonts w:ascii="Calibri" w:hAnsi="Calibri"/>
    </w:rPr>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2-Accent51">
    <w:name w:val="Grid Table 2 - Accent 51"/>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5Dark-Accent611">
    <w:name w:val="Grid Table 5 Dark - Accent 61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52">
    <w:name w:val="Таблица-сетка 5 темная2"/>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412">
    <w:name w:val="Сетка таблицы41"/>
    <w:basedOn w:val="a3"/>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1Light-Accent51">
    <w:name w:val="Grid Table 1 Light - Accent 51"/>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2-Accent53">
    <w:name w:val="Grid Table 2 - Accent 53"/>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5Dark-Accent511">
    <w:name w:val="Grid Table 5 Dark - Accent 51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Bordered-Accent42">
    <w:name w:val="Bordered - Accent 42"/>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5Dark-Accent61">
    <w:name w:val="Grid Table 5 Dark - Accent 6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7Colorful-Accent58">
    <w:name w:val="List Table 7 Colorful - Accent 58"/>
    <w:basedOn w:val="a3"/>
    <w:pPr>
      <w:spacing w:after="0" w:line="240" w:lineRule="auto"/>
    </w:pPr>
    <w:rPr>
      <w:rFonts w:ascii="Calibri" w:hAnsi="Calibri"/>
    </w:rPr>
    <w:tblPr>
      <w:tblInd w:w="0" w:type="dxa"/>
      <w:tblBorders>
        <w:right w:val="single" w:sz="4" w:space="0" w:color="92CCDC"/>
      </w:tblBorders>
      <w:tblCellMar>
        <w:top w:w="0" w:type="dxa"/>
        <w:left w:w="108" w:type="dxa"/>
        <w:bottom w:w="0" w:type="dxa"/>
        <w:right w:w="108" w:type="dxa"/>
      </w:tblCellMar>
    </w:tblPr>
  </w:style>
  <w:style w:type="table" w:customStyle="1" w:styleId="BorderedLined-Accent7">
    <w:name w:val="Bordered &amp; Lined - Accent7"/>
    <w:basedOn w:val="a3"/>
    <w:pPr>
      <w:spacing w:after="0" w:line="240" w:lineRule="auto"/>
    </w:pPr>
    <w:rPr>
      <w:rFonts w:ascii="Calibri" w:hAnsi="Calibri"/>
      <w:color w:val="404040"/>
      <w:sz w:val="2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TableNormal1">
    <w:name w:val="Table Normal1"/>
    <w:pPr>
      <w:widowControl w:val="0"/>
      <w:spacing w:after="0" w:line="240" w:lineRule="auto"/>
    </w:pPr>
    <w:rPr>
      <w:rFonts w:ascii="Calibri" w:hAnsi="Calibri"/>
    </w:rPr>
    <w:tblPr>
      <w:tblInd w:w="0" w:type="dxa"/>
      <w:tblCellMar>
        <w:top w:w="0" w:type="dxa"/>
        <w:left w:w="0" w:type="dxa"/>
        <w:bottom w:w="0" w:type="dxa"/>
        <w:right w:w="0" w:type="dxa"/>
      </w:tblCellMar>
    </w:tblPr>
  </w:style>
  <w:style w:type="table" w:customStyle="1" w:styleId="ListTable4-Accent22">
    <w:name w:val="List Table 4 - Accent 22"/>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Bordered-Accent38">
    <w:name w:val="Bordered - Accent 38"/>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413">
    <w:name w:val="Таблица простая 4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3-Accent68">
    <w:name w:val="Grid Table 3 - Accent 68"/>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Bordered-Accent19">
    <w:name w:val="Bordered - Accent 19"/>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2-Accent56">
    <w:name w:val="Grid Table 2 - Accent 56"/>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ListTable3-Accent37">
    <w:name w:val="List Table 3 - Accent 37"/>
    <w:basedOn w:val="a3"/>
    <w:pPr>
      <w:spacing w:after="0" w:line="240" w:lineRule="auto"/>
    </w:pPr>
    <w:rPr>
      <w:rFonts w:ascii="Calibri" w:hAnsi="Calibri"/>
    </w:rPr>
    <w:tblPr>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1Light-Accent51">
    <w:name w:val="List Table 1 Light - Accent 5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3-Accent53">
    <w:name w:val="List Table 3 - Accent 53"/>
    <w:basedOn w:val="a3"/>
    <w:pPr>
      <w:spacing w:after="0" w:line="240" w:lineRule="auto"/>
    </w:pPr>
    <w:rPr>
      <w:rFonts w:ascii="Calibri" w:hAnsi="Calibri"/>
    </w:rPr>
    <w:tblPr>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GridTable6Colorful-Accent59">
    <w:name w:val="Grid Table 6 Colorful - Accent 59"/>
    <w:basedOn w:val="a3"/>
    <w:pPr>
      <w:spacing w:after="0" w:line="240" w:lineRule="auto"/>
    </w:pPr>
    <w:rPr>
      <w:rFonts w:ascii="Calibri" w:hAnsi="Calibri"/>
    </w:rPr>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ListTable7Colorful-Accent32">
    <w:name w:val="List Table 7 Colorful - Accent 32"/>
    <w:basedOn w:val="a3"/>
    <w:pPr>
      <w:spacing w:after="0" w:line="240" w:lineRule="auto"/>
    </w:pPr>
    <w:rPr>
      <w:rFonts w:ascii="Calibri" w:hAnsi="Calibri"/>
    </w:rPr>
    <w:tblPr>
      <w:tblInd w:w="0" w:type="dxa"/>
      <w:tblBorders>
        <w:right w:val="single" w:sz="4" w:space="0" w:color="C3D69B"/>
      </w:tblBorders>
      <w:tblCellMar>
        <w:top w:w="0" w:type="dxa"/>
        <w:left w:w="108" w:type="dxa"/>
        <w:bottom w:w="0" w:type="dxa"/>
        <w:right w:w="108" w:type="dxa"/>
      </w:tblCellMar>
    </w:tblPr>
  </w:style>
  <w:style w:type="table" w:customStyle="1" w:styleId="GridTable3-Accent55">
    <w:name w:val="Grid Table 3 - Accent 55"/>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ListTable3-Accent48">
    <w:name w:val="List Table 3 - Accent 48"/>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716">
    <w:name w:val="Список-таблица 7 цветная16"/>
    <w:basedOn w:val="a3"/>
    <w:pPr>
      <w:spacing w:after="0" w:line="240" w:lineRule="auto"/>
    </w:pPr>
    <w:rPr>
      <w:rFonts w:ascii="Calibri" w:hAnsi="Calibri"/>
    </w:rPr>
    <w:tblPr>
      <w:tblInd w:w="0" w:type="dxa"/>
      <w:tblBorders>
        <w:right w:val="single" w:sz="4" w:space="0" w:color="7F7F7F"/>
      </w:tblBorders>
      <w:tblCellMar>
        <w:top w:w="0" w:type="dxa"/>
        <w:left w:w="108" w:type="dxa"/>
        <w:bottom w:w="0" w:type="dxa"/>
        <w:right w:w="108" w:type="dxa"/>
      </w:tblCellMar>
    </w:tblPr>
  </w:style>
  <w:style w:type="table" w:customStyle="1" w:styleId="ListTable7Colorful-Accent35">
    <w:name w:val="List Table 7 Colorful - Accent 35"/>
    <w:basedOn w:val="a3"/>
    <w:pPr>
      <w:spacing w:after="0" w:line="240" w:lineRule="auto"/>
    </w:pPr>
    <w:rPr>
      <w:rFonts w:ascii="Calibri" w:hAnsi="Calibri"/>
    </w:rPr>
    <w:tblPr>
      <w:tblInd w:w="0" w:type="dxa"/>
      <w:tblBorders>
        <w:right w:val="single" w:sz="4" w:space="0" w:color="C3D69B"/>
      </w:tblBorders>
      <w:tblCellMar>
        <w:top w:w="0" w:type="dxa"/>
        <w:left w:w="108" w:type="dxa"/>
        <w:bottom w:w="0" w:type="dxa"/>
        <w:right w:w="108" w:type="dxa"/>
      </w:tblCellMar>
    </w:tblPr>
  </w:style>
  <w:style w:type="table" w:customStyle="1" w:styleId="ListTable3-Accent59">
    <w:name w:val="List Table 3 - Accent 59"/>
    <w:basedOn w:val="a3"/>
    <w:pPr>
      <w:spacing w:after="0" w:line="240" w:lineRule="auto"/>
    </w:pPr>
    <w:rPr>
      <w:rFonts w:ascii="Calibri" w:hAnsi="Calibri"/>
    </w:rPr>
    <w:tblPr>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ned-Accent1">
    <w:name w:val="Lined - Accent1"/>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1Light-Accent56">
    <w:name w:val="List Table 1 Light - Accent 56"/>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6Colorful-Accent15">
    <w:name w:val="Grid Table 6 Colorful - Accent 15"/>
    <w:basedOn w:val="a3"/>
    <w:pPr>
      <w:spacing w:after="0" w:line="240" w:lineRule="auto"/>
    </w:pPr>
    <w:rPr>
      <w:rFonts w:ascii="Calibri" w:hAnsi="Calibri"/>
    </w:rPr>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Lined-Accent69">
    <w:name w:val="Lined - Accent 69"/>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BorderedLined-Accent37">
    <w:name w:val="Bordered &amp; Lined - Accent 37"/>
    <w:basedOn w:val="a3"/>
    <w:pPr>
      <w:spacing w:after="0" w:line="240" w:lineRule="auto"/>
    </w:pPr>
    <w:rPr>
      <w:rFonts w:ascii="Calibri" w:hAnsi="Calibri"/>
      <w:color w:val="404040"/>
      <w:sz w:val="2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4130">
    <w:name w:val="Таблица простая 413"/>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5Dark-Accent57">
    <w:name w:val="Grid Table 5 Dark - Accent 57"/>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7Colorful-Accent45">
    <w:name w:val="List Table 7 Colorful - Accent 45"/>
    <w:basedOn w:val="a3"/>
    <w:pPr>
      <w:spacing w:after="0" w:line="240" w:lineRule="auto"/>
    </w:pPr>
    <w:rPr>
      <w:rFonts w:ascii="Calibri" w:hAnsi="Calibri"/>
    </w:rPr>
    <w:tblPr>
      <w:tblInd w:w="0" w:type="dxa"/>
      <w:tblBorders>
        <w:right w:val="single" w:sz="4" w:space="0" w:color="B2A1C6"/>
      </w:tblBorders>
      <w:tblCellMar>
        <w:top w:w="0" w:type="dxa"/>
        <w:left w:w="108" w:type="dxa"/>
        <w:bottom w:w="0" w:type="dxa"/>
        <w:right w:w="108" w:type="dxa"/>
      </w:tblCellMar>
    </w:tblPr>
  </w:style>
  <w:style w:type="table" w:customStyle="1" w:styleId="GridTable6Colorful-Accent53">
    <w:name w:val="Grid Table 6 Colorful - Accent 53"/>
    <w:basedOn w:val="a3"/>
    <w:pPr>
      <w:spacing w:after="0" w:line="240" w:lineRule="auto"/>
    </w:pPr>
    <w:rPr>
      <w:rFonts w:ascii="Calibri" w:hAnsi="Calibri"/>
    </w:rPr>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ListTable6Colorful-Accent37">
    <w:name w:val="List Table 6 Colorful - Accent 37"/>
    <w:basedOn w:val="a3"/>
    <w:pPr>
      <w:spacing w:after="0" w:line="240" w:lineRule="auto"/>
    </w:pPr>
    <w:rPr>
      <w:rFonts w:ascii="Calibri" w:hAnsi="Calibri"/>
    </w:rPr>
    <w:tblPr>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1Light-Accent610">
    <w:name w:val="List Table 1 Light - Accent 610"/>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3-Accent49">
    <w:name w:val="Grid Table 3 - Accent 49"/>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ListTable3-Accent44">
    <w:name w:val="List Table 3 - Accent 44"/>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ned-Accent610">
    <w:name w:val="Lined - Accent 610"/>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7Colorful-Accent59">
    <w:name w:val="List Table 7 Colorful - Accent 59"/>
    <w:basedOn w:val="a3"/>
    <w:pPr>
      <w:spacing w:after="0" w:line="240" w:lineRule="auto"/>
    </w:pPr>
    <w:rPr>
      <w:rFonts w:ascii="Calibri" w:hAnsi="Calibri"/>
    </w:rPr>
    <w:tblPr>
      <w:tblInd w:w="0" w:type="dxa"/>
      <w:tblBorders>
        <w:right w:val="single" w:sz="4" w:space="0" w:color="92CCDC"/>
      </w:tblBorders>
      <w:tblCellMar>
        <w:top w:w="0" w:type="dxa"/>
        <w:left w:w="108" w:type="dxa"/>
        <w:bottom w:w="0" w:type="dxa"/>
        <w:right w:w="108" w:type="dxa"/>
      </w:tblCellMar>
    </w:tblPr>
  </w:style>
  <w:style w:type="table" w:customStyle="1" w:styleId="ListTable4-Accent56">
    <w:name w:val="List Table 4 - Accent 56"/>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10">
    <w:name w:val="List Table 4 - Accent 610"/>
    <w:basedOn w:val="a3"/>
    <w:pPr>
      <w:spacing w:after="0" w:line="240" w:lineRule="auto"/>
    </w:pPr>
    <w:rPr>
      <w:rFonts w:ascii="Calibri" w:hAnsi="Calibri"/>
    </w:rPr>
    <w:tblPr>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style>
  <w:style w:type="table" w:customStyle="1" w:styleId="ListTable4-Accent66">
    <w:name w:val="List Table 4 - Accent 66"/>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GridTable7Colorful-Accent3">
    <w:name w:val="Grid Table 7 Colorful - Accent 3"/>
    <w:basedOn w:val="a3"/>
    <w:pPr>
      <w:spacing w:after="0" w:line="240" w:lineRule="auto"/>
    </w:pPr>
    <w:rPr>
      <w:rFonts w:ascii="Calibri" w:hAnsi="Calibri"/>
    </w:rPr>
    <w:tblPr>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414">
    <w:name w:val="Список-таблица 414"/>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GridTable2-Accent33">
    <w:name w:val="Grid Table 2 - Accent 33"/>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stTable2-Accent18">
    <w:name w:val="List Table 2 - Accent 18"/>
    <w:basedOn w:val="a3"/>
    <w:pPr>
      <w:spacing w:after="0" w:line="240" w:lineRule="auto"/>
    </w:pPr>
    <w:rPr>
      <w:rFonts w:ascii="Calibri" w:hAnsi="Calibri"/>
    </w:rPr>
    <w:tblPr>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GridTable1Light-Accent67">
    <w:name w:val="Grid Table 1 Light - Accent 67"/>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ListTable1Light-Accent58">
    <w:name w:val="List Table 1 Light - Accent 58"/>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Bordered-Accent51">
    <w:name w:val="Bordered - Accent 51"/>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180">
    <w:name w:val="Сетка таблицы18"/>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ordered-Accent66">
    <w:name w:val="Bordered - Accent 66"/>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ListTable1Light-Accent47">
    <w:name w:val="List Table 1 Light - Accent 47"/>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BorderedLined-Accent48">
    <w:name w:val="Bordered &amp; Lined - Accent 48"/>
    <w:basedOn w:val="a3"/>
    <w:pPr>
      <w:spacing w:after="0" w:line="240" w:lineRule="auto"/>
    </w:pPr>
    <w:rPr>
      <w:rFonts w:ascii="Calibri" w:hAnsi="Calibri"/>
      <w:color w:val="404040"/>
      <w:sz w:val="2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119">
    <w:name w:val="Список-таблица 1 светлая19"/>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7Colorful-Accent68">
    <w:name w:val="List Table 7 Colorful - Accent 68"/>
    <w:basedOn w:val="a3"/>
    <w:pPr>
      <w:spacing w:after="0" w:line="240" w:lineRule="auto"/>
    </w:pPr>
    <w:rPr>
      <w:rFonts w:ascii="Calibri" w:hAnsi="Calibri"/>
    </w:rPr>
    <w:tblPr>
      <w:tblInd w:w="0" w:type="dxa"/>
      <w:tblBorders>
        <w:right w:val="single" w:sz="4" w:space="0" w:color="FAC090"/>
      </w:tblBorders>
      <w:tblCellMar>
        <w:top w:w="0" w:type="dxa"/>
        <w:left w:w="108" w:type="dxa"/>
        <w:bottom w:w="0" w:type="dxa"/>
        <w:right w:w="108" w:type="dxa"/>
      </w:tblCellMar>
    </w:tblPr>
  </w:style>
  <w:style w:type="table" w:customStyle="1" w:styleId="Bordered-Accent37">
    <w:name w:val="Bordered - Accent 37"/>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5120">
    <w:name w:val="Список-таблица 5 темная12"/>
    <w:basedOn w:val="a3"/>
    <w:pPr>
      <w:spacing w:after="0" w:line="240" w:lineRule="auto"/>
    </w:pPr>
    <w:rPr>
      <w:rFonts w:ascii="Calibri" w:hAnsi="Calibri"/>
    </w:rPr>
    <w:tblPr>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GridTable6Colorful-Accent33">
    <w:name w:val="Grid Table 6 Colorful - Accent 33"/>
    <w:basedOn w:val="a3"/>
    <w:pPr>
      <w:spacing w:after="0" w:line="240" w:lineRule="auto"/>
    </w:pPr>
    <w:rPr>
      <w:rFonts w:ascii="Calibri" w:hAnsi="Calibri"/>
    </w:rPr>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110">
    <w:name w:val="Grid Table 2 - Accent 110"/>
    <w:basedOn w:val="a3"/>
    <w:pPr>
      <w:spacing w:after="0" w:line="240" w:lineRule="auto"/>
    </w:pPr>
    <w:rPr>
      <w:rFonts w:ascii="Calibri" w:hAnsi="Calibri"/>
    </w:rPr>
    <w:tblPr>
      <w:tblInd w:w="0" w:type="dxa"/>
      <w:tblBorders>
        <w:bottom w:val="single" w:sz="4" w:space="0" w:color="537DC8"/>
        <w:insideH w:val="single" w:sz="4" w:space="0" w:color="537DC8"/>
        <w:insideV w:val="single" w:sz="4" w:space="0" w:color="537DC8"/>
      </w:tblBorders>
      <w:tblCellMar>
        <w:top w:w="0" w:type="dxa"/>
        <w:left w:w="108" w:type="dxa"/>
        <w:bottom w:w="0" w:type="dxa"/>
        <w:right w:w="108" w:type="dxa"/>
      </w:tblCellMar>
    </w:tblPr>
  </w:style>
  <w:style w:type="table" w:customStyle="1" w:styleId="GridTable5Dark-Accent63">
    <w:name w:val="Grid Table 5 Dark - Accent 63"/>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2-Accent24">
    <w:name w:val="List Table 2 - Accent 24"/>
    <w:basedOn w:val="a3"/>
    <w:pPr>
      <w:spacing w:after="0" w:line="240" w:lineRule="auto"/>
    </w:pPr>
    <w:rPr>
      <w:rFonts w:ascii="Calibri" w:hAnsi="Calibri"/>
    </w:rPr>
    <w:tblPr>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6Colorful-Accent5">
    <w:name w:val="List Table 6 Colorful - Accent 5"/>
    <w:basedOn w:val="a3"/>
    <w:pPr>
      <w:spacing w:after="0" w:line="240" w:lineRule="auto"/>
    </w:pPr>
    <w:rPr>
      <w:rFonts w:ascii="Calibri" w:hAnsi="Calibri"/>
    </w:rPr>
    <w:tblPr>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2210">
    <w:name w:val="Таблица простая 221"/>
    <w:basedOn w:val="a3"/>
    <w:pPr>
      <w:spacing w:after="0" w:line="240" w:lineRule="auto"/>
    </w:pPr>
    <w:rPr>
      <w:rFonts w:ascii="Calibri" w:hAnsi="Calibri"/>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GridTable6Colorful-Accent310">
    <w:name w:val="Grid Table 6 Colorful - Accent 310"/>
    <w:basedOn w:val="a3"/>
    <w:pPr>
      <w:spacing w:after="0" w:line="240" w:lineRule="auto"/>
    </w:pPr>
    <w:rPr>
      <w:rFonts w:ascii="Calibri" w:hAnsi="Calibri"/>
    </w:rPr>
    <w:tblPr>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ListTable7Colorful-Accent61">
    <w:name w:val="List Table 7 Colorful - Accent 61"/>
    <w:basedOn w:val="a3"/>
    <w:pPr>
      <w:spacing w:after="0" w:line="240" w:lineRule="auto"/>
    </w:pPr>
    <w:rPr>
      <w:rFonts w:ascii="Calibri" w:hAnsi="Calibri"/>
    </w:rPr>
    <w:tblPr>
      <w:tblInd w:w="0" w:type="dxa"/>
      <w:tblBorders>
        <w:right w:val="single" w:sz="4" w:space="0" w:color="FAC090"/>
      </w:tblBorders>
      <w:tblCellMar>
        <w:top w:w="0" w:type="dxa"/>
        <w:left w:w="108" w:type="dxa"/>
        <w:bottom w:w="0" w:type="dxa"/>
        <w:right w:w="108" w:type="dxa"/>
      </w:tblCellMar>
    </w:tblPr>
  </w:style>
  <w:style w:type="table" w:customStyle="1" w:styleId="BorderedLined-Accent16">
    <w:name w:val="Bordered &amp; Lined - Accent 16"/>
    <w:basedOn w:val="a3"/>
    <w:pPr>
      <w:spacing w:after="0" w:line="240" w:lineRule="auto"/>
    </w:pPr>
    <w:rPr>
      <w:rFonts w:ascii="Calibri" w:hAnsi="Calibri"/>
      <w:color w:val="404040"/>
      <w:sz w:val="2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718">
    <w:name w:val="Таблица-сетка 7 цветная18"/>
    <w:basedOn w:val="a3"/>
    <w:pPr>
      <w:spacing w:after="0" w:line="240" w:lineRule="auto"/>
    </w:pPr>
    <w:rPr>
      <w:rFonts w:ascii="Calibri" w:hAnsi="Calibri"/>
    </w:rPr>
    <w:tblPr>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Bordered-Accent6">
    <w:name w:val="Bordered - Accent 6"/>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1Light-Accent3">
    <w:name w:val="Grid Table 1 Light - Accent 3"/>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ListTable7Colorful-Accent18">
    <w:name w:val="List Table 7 Colorful - Accent 18"/>
    <w:basedOn w:val="a3"/>
    <w:pPr>
      <w:spacing w:after="0" w:line="240" w:lineRule="auto"/>
    </w:pPr>
    <w:rPr>
      <w:rFonts w:ascii="Calibri" w:hAnsi="Calibri"/>
    </w:rPr>
    <w:tblPr>
      <w:tblInd w:w="0" w:type="dxa"/>
      <w:tblBorders>
        <w:right w:val="single" w:sz="4" w:space="0" w:color="4F81BD"/>
      </w:tblBorders>
      <w:tblCellMar>
        <w:top w:w="0" w:type="dxa"/>
        <w:left w:w="108" w:type="dxa"/>
        <w:bottom w:w="0" w:type="dxa"/>
        <w:right w:w="108" w:type="dxa"/>
      </w:tblCellMar>
    </w:tblPr>
  </w:style>
  <w:style w:type="table" w:customStyle="1" w:styleId="GridTable4-Accent69">
    <w:name w:val="Grid Table 4 - Accent 69"/>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ListTable3-Accent11">
    <w:name w:val="List Table 3 - Accent 11"/>
    <w:basedOn w:val="a3"/>
    <w:pPr>
      <w:spacing w:after="0" w:line="240" w:lineRule="auto"/>
    </w:pPr>
    <w:rPr>
      <w:rFonts w:ascii="Calibri" w:hAnsi="Calibri"/>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BorderedLined-Accent46">
    <w:name w:val="Bordered &amp; Lined - Accent 46"/>
    <w:basedOn w:val="a3"/>
    <w:pPr>
      <w:spacing w:after="0" w:line="240" w:lineRule="auto"/>
    </w:pPr>
    <w:rPr>
      <w:rFonts w:ascii="Calibri" w:hAnsi="Calibri"/>
      <w:color w:val="404040"/>
      <w:sz w:val="2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612">
    <w:name w:val="Список-таблица 6 цветная12"/>
    <w:basedOn w:val="a3"/>
    <w:pPr>
      <w:spacing w:after="0" w:line="240" w:lineRule="auto"/>
    </w:pPr>
    <w:rPr>
      <w:rFonts w:ascii="Calibri" w:hAnsi="Calibri"/>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BorderedLined-Accent27">
    <w:name w:val="Bordered &amp; Lined - Accent 27"/>
    <w:basedOn w:val="a3"/>
    <w:pPr>
      <w:spacing w:after="0" w:line="240" w:lineRule="auto"/>
    </w:pPr>
    <w:rPr>
      <w:rFonts w:ascii="Calibri" w:hAnsi="Calibri"/>
      <w:color w:val="404040"/>
      <w:sz w:val="2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Accent33">
    <w:name w:val="Bordered - Accent 33"/>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ListTable1Light-Accent65">
    <w:name w:val="List Table 1 Light - Accent 65"/>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717">
    <w:name w:val="Таблица-сетка 7 цветная17"/>
    <w:basedOn w:val="a3"/>
    <w:pPr>
      <w:spacing w:after="0" w:line="240" w:lineRule="auto"/>
    </w:pPr>
    <w:rPr>
      <w:rFonts w:ascii="Calibri" w:hAnsi="Calibri"/>
    </w:rPr>
    <w:tblPr>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BorderedLined-Accent41">
    <w:name w:val="Bordered &amp; Lined - Accent 41"/>
    <w:basedOn w:val="a3"/>
    <w:pPr>
      <w:spacing w:after="0" w:line="240" w:lineRule="auto"/>
    </w:pPr>
    <w:rPr>
      <w:rFonts w:ascii="Calibri" w:hAnsi="Calibri"/>
      <w:color w:val="404040"/>
      <w:sz w:val="2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ListTable1Light-Accent27">
    <w:name w:val="List Table 1 Light - Accent 27"/>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4-Accent310">
    <w:name w:val="List Table 4 - Accent 310"/>
    <w:basedOn w:val="a3"/>
    <w:pPr>
      <w:spacing w:after="0" w:line="240" w:lineRule="auto"/>
    </w:pPr>
    <w:rPr>
      <w:rFonts w:ascii="Calibri" w:hAnsi="Calibri"/>
    </w:rPr>
    <w:tblPr>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style>
  <w:style w:type="table" w:customStyle="1" w:styleId="-113">
    <w:name w:val="Список-таблица 1 светлая13"/>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1Light-Accent57">
    <w:name w:val="Grid Table 1 Light - Accent 57"/>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3">
    <w:name w:val="Bordered3"/>
    <w:basedOn w:val="a3"/>
    <w:pPr>
      <w:spacing w:after="0" w:line="240" w:lineRule="auto"/>
    </w:pPr>
    <w:rPr>
      <w:rFonts w:ascii="Calibri" w:hAnsi="Calibri"/>
    </w:rPr>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ListTable2-Accent57">
    <w:name w:val="List Table 2 - Accent 57"/>
    <w:basedOn w:val="a3"/>
    <w:pPr>
      <w:spacing w:after="0" w:line="240" w:lineRule="auto"/>
    </w:pPr>
    <w:rPr>
      <w:rFonts w:ascii="Calibri" w:hAnsi="Calibri"/>
    </w:rPr>
    <w:tblPr>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GridTable6Colorful-Accent12">
    <w:name w:val="Grid Table 6 Colorful - Accent 12"/>
    <w:basedOn w:val="a3"/>
    <w:pPr>
      <w:spacing w:after="0" w:line="240" w:lineRule="auto"/>
    </w:pPr>
    <w:rPr>
      <w:rFonts w:ascii="Calibri" w:hAnsi="Calibri"/>
    </w:rPr>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ListTable3-Accent27">
    <w:name w:val="List Table 3 - Accent 27"/>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GridTable5Dark-Accent39">
    <w:name w:val="Grid Table 5 Dark - Accent 39"/>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3">
    <w:name w:val="Grid Table 5 Dark - Accent 33"/>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4-Accent39">
    <w:name w:val="List Table 4 - Accent 39"/>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121">
    <w:name w:val="Список-таблица 1 светлая2"/>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Bordered-Accent57">
    <w:name w:val="Bordered - Accent 57"/>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218">
    <w:name w:val="Список-таблица 218"/>
    <w:basedOn w:val="a3"/>
    <w:pPr>
      <w:spacing w:after="0" w:line="240" w:lineRule="auto"/>
    </w:pPr>
    <w:rPr>
      <w:rFonts w:ascii="Calibri" w:hAnsi="Calibri"/>
    </w:rPr>
    <w:tblPr>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7Colorful-Accent47">
    <w:name w:val="List Table 7 Colorful - Accent 47"/>
    <w:basedOn w:val="a3"/>
    <w:pPr>
      <w:spacing w:after="0" w:line="240" w:lineRule="auto"/>
    </w:pPr>
    <w:rPr>
      <w:rFonts w:ascii="Calibri" w:hAnsi="Calibri"/>
    </w:rPr>
    <w:tblPr>
      <w:tblInd w:w="0" w:type="dxa"/>
      <w:tblBorders>
        <w:right w:val="single" w:sz="4" w:space="0" w:color="B2A1C6"/>
      </w:tblBorders>
      <w:tblCellMar>
        <w:top w:w="0" w:type="dxa"/>
        <w:left w:w="108" w:type="dxa"/>
        <w:bottom w:w="0" w:type="dxa"/>
        <w:right w:w="108" w:type="dxa"/>
      </w:tblCellMar>
    </w:tblPr>
  </w:style>
  <w:style w:type="table" w:customStyle="1" w:styleId="1410">
    <w:name w:val="Сетка таблицы141"/>
    <w:basedOn w:val="a3"/>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2-Accent64">
    <w:name w:val="List Table 2 - Accent 64"/>
    <w:basedOn w:val="a3"/>
    <w:pPr>
      <w:spacing w:after="0" w:line="240" w:lineRule="auto"/>
    </w:pPr>
    <w:rPr>
      <w:rFonts w:ascii="Calibri" w:hAnsi="Calibri"/>
    </w:rPr>
    <w:tblPr>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ListTable5Dark-Accent36">
    <w:name w:val="List Table 5 Dark - Accent 36"/>
    <w:basedOn w:val="a3"/>
    <w:pPr>
      <w:spacing w:after="0" w:line="240" w:lineRule="auto"/>
    </w:pPr>
    <w:rPr>
      <w:rFonts w:ascii="Calibri" w:hAnsi="Calibri"/>
    </w:rPr>
    <w:tblPr>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721">
    <w:name w:val="Список-таблица 7 цветная2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5Dark-Accent53">
    <w:name w:val="Grid Table 5 Dark - Accent 53"/>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4-Accent13">
    <w:name w:val="List Table 4 - Accent 13"/>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2130">
    <w:name w:val="Таблица простая 213"/>
    <w:basedOn w:val="a3"/>
    <w:pPr>
      <w:spacing w:after="0" w:line="240" w:lineRule="auto"/>
    </w:pPr>
    <w:rPr>
      <w:rFonts w:ascii="Calibri" w:hAnsi="Calibri"/>
    </w:rPr>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style>
  <w:style w:type="table" w:customStyle="1" w:styleId="ListTable3-Accent56">
    <w:name w:val="List Table 3 - Accent 56"/>
    <w:basedOn w:val="a3"/>
    <w:pPr>
      <w:spacing w:after="0" w:line="240" w:lineRule="auto"/>
    </w:pPr>
    <w:rPr>
      <w:rFonts w:ascii="Calibri" w:hAnsi="Calibri"/>
    </w:rPr>
    <w:tblPr>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GridTable3-Accent310">
    <w:name w:val="Grid Table 3 - Accent 310"/>
    <w:basedOn w:val="a3"/>
    <w:pPr>
      <w:spacing w:after="0" w:line="240" w:lineRule="auto"/>
    </w:pPr>
    <w:rPr>
      <w:rFonts w:ascii="Calibri" w:hAnsi="Calibri"/>
    </w:rPr>
    <w:tblPr>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3-Accent45">
    <w:name w:val="Grid Table 3 - Accent 45"/>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515">
    <w:name w:val="Список-таблица 5 темная15"/>
    <w:basedOn w:val="a3"/>
    <w:pPr>
      <w:spacing w:after="0" w:line="240" w:lineRule="auto"/>
    </w:pPr>
    <w:rPr>
      <w:rFonts w:ascii="Calibri" w:hAnsi="Calibri"/>
    </w:rPr>
    <w:tblPr>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2-Accent28">
    <w:name w:val="List Table 2 - Accent 28"/>
    <w:basedOn w:val="a3"/>
    <w:pPr>
      <w:spacing w:after="0" w:line="240" w:lineRule="auto"/>
    </w:pPr>
    <w:rPr>
      <w:rFonts w:ascii="Calibri" w:hAnsi="Calibri"/>
    </w:rPr>
    <w:tblPr>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GridTable2-Accent58">
    <w:name w:val="Grid Table 2 - Accent 58"/>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ListTable4-Accent1">
    <w:name w:val="List Table 4 - Accent 1"/>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72">
    <w:name w:val="Таблица-сетка 7 цветная2"/>
    <w:basedOn w:val="a3"/>
    <w:pPr>
      <w:spacing w:after="0" w:line="240" w:lineRule="auto"/>
    </w:pPr>
    <w:rPr>
      <w:rFonts w:ascii="Calibri" w:hAnsi="Calibri"/>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415">
    <w:name w:val="Список-таблица 415"/>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GridTable6Colorful-Accent611">
    <w:name w:val="Grid Table 6 Colorful - Accent 611"/>
    <w:basedOn w:val="a3"/>
    <w:pPr>
      <w:spacing w:after="0" w:line="240" w:lineRule="auto"/>
    </w:pPr>
    <w:rPr>
      <w:rFonts w:ascii="Calibri" w:hAnsi="Calibri"/>
    </w:rPr>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6Colorful-Accent65">
    <w:name w:val="Grid Table 6 Colorful - Accent 65"/>
    <w:basedOn w:val="a3"/>
    <w:pPr>
      <w:spacing w:after="0" w:line="240" w:lineRule="auto"/>
    </w:pPr>
    <w:rPr>
      <w:rFonts w:ascii="Calibri" w:hAnsi="Calibri"/>
    </w:rPr>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2-Accent47">
    <w:name w:val="Grid Table 2 - Accent 47"/>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4-Accent29">
    <w:name w:val="Grid Table 4 - Accent 29"/>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ListTable7Colorful-Accent211">
    <w:name w:val="List Table 7 Colorful - Accent 211"/>
    <w:basedOn w:val="a3"/>
    <w:pPr>
      <w:spacing w:after="0" w:line="240" w:lineRule="auto"/>
    </w:pPr>
    <w:rPr>
      <w:rFonts w:ascii="Calibri" w:hAnsi="Calibri"/>
    </w:rPr>
    <w:tblPr>
      <w:tblInd w:w="0" w:type="dxa"/>
      <w:tblBorders>
        <w:right w:val="single" w:sz="4" w:space="0" w:color="D99695"/>
      </w:tblBorders>
      <w:tblCellMar>
        <w:top w:w="0" w:type="dxa"/>
        <w:left w:w="108" w:type="dxa"/>
        <w:bottom w:w="0" w:type="dxa"/>
        <w:right w:w="108" w:type="dxa"/>
      </w:tblCellMar>
    </w:tblPr>
  </w:style>
  <w:style w:type="table" w:customStyle="1" w:styleId="GridTable7Colorful-Accent47">
    <w:name w:val="Grid Table 7 Colorful - Accent 47"/>
    <w:basedOn w:val="a3"/>
    <w:pPr>
      <w:spacing w:after="0" w:line="240" w:lineRule="auto"/>
    </w:pPr>
    <w:rPr>
      <w:rFonts w:ascii="Calibri" w:hAnsi="Calibri"/>
    </w:rPr>
    <w:tblPr>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5Dark-Accent21">
    <w:name w:val="Grid Table 5 Dark - Accent 2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BorderedLined-Accent611">
    <w:name w:val="Bordered &amp; Lined - Accent 611"/>
    <w:basedOn w:val="a3"/>
    <w:pPr>
      <w:spacing w:after="0" w:line="240" w:lineRule="auto"/>
    </w:pPr>
    <w:rPr>
      <w:rFonts w:ascii="Calibri" w:hAnsi="Calibri"/>
      <w:color w:val="404040"/>
      <w:sz w:val="2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GridTable3-Accent19">
    <w:name w:val="Grid Table 3 - Accent 19"/>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317">
    <w:name w:val="Список-таблица 317"/>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ned-Accent51">
    <w:name w:val="Lined - Accent 51"/>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2-Accent49">
    <w:name w:val="List Table 2 - Accent 49"/>
    <w:basedOn w:val="a3"/>
    <w:pPr>
      <w:spacing w:after="0" w:line="240" w:lineRule="auto"/>
    </w:pPr>
    <w:rPr>
      <w:rFonts w:ascii="Calibri" w:hAnsi="Calibri"/>
    </w:rPr>
    <w:tblPr>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3-Accent5">
    <w:name w:val="List Table 3 - Accent 5"/>
    <w:basedOn w:val="a3"/>
    <w:pPr>
      <w:spacing w:after="0" w:line="240" w:lineRule="auto"/>
    </w:pPr>
    <w:rPr>
      <w:rFonts w:ascii="Calibri" w:hAnsi="Calibri"/>
    </w:rPr>
    <w:tblPr>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BorderedLined-Accent511">
    <w:name w:val="Bordered &amp; Lined - Accent 511"/>
    <w:basedOn w:val="a3"/>
    <w:pPr>
      <w:spacing w:after="0" w:line="240" w:lineRule="auto"/>
    </w:pPr>
    <w:rPr>
      <w:rFonts w:ascii="Calibri" w:hAnsi="Calibri"/>
      <w:color w:val="404040"/>
      <w:sz w:val="2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ListTable6Colorful-Accent14">
    <w:name w:val="List Table 6 Colorful - Accent 14"/>
    <w:basedOn w:val="a3"/>
    <w:pPr>
      <w:spacing w:after="0" w:line="240" w:lineRule="auto"/>
    </w:pPr>
    <w:rPr>
      <w:rFonts w:ascii="Calibri" w:hAnsi="Calibri"/>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1140">
    <w:name w:val="Таблица простая 114"/>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ListTable4-Accent511">
    <w:name w:val="List Table 4 - Accent 511"/>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419">
    <w:name w:val="Таблица простая 419"/>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ned-Accent6">
    <w:name w:val="Lined - Accent 6"/>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215">
    <w:name w:val="Таблица-сетка 215"/>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ListTable2-Accent110">
    <w:name w:val="List Table 2 - Accent 110"/>
    <w:basedOn w:val="a3"/>
    <w:pPr>
      <w:spacing w:after="0" w:line="240" w:lineRule="auto"/>
    </w:pPr>
    <w:rPr>
      <w:rFonts w:ascii="Calibri" w:hAnsi="Calibri"/>
    </w:rPr>
    <w:tblPr>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style>
  <w:style w:type="table" w:customStyle="1" w:styleId="-41">
    <w:name w:val="Таблица-сетка 41"/>
    <w:basedOn w:val="a3"/>
    <w:pPr>
      <w:spacing w:after="0" w:line="240" w:lineRule="auto"/>
    </w:pPr>
    <w:rPr>
      <w:rFonts w:ascii="Calibri" w:hAnsi="Calibri"/>
    </w:rPr>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2">
    <w:name w:val="Grid Table 4 - Accent 2"/>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BorderedLined-Accent111">
    <w:name w:val="Bordered &amp; Lined - Accent 111"/>
    <w:basedOn w:val="a3"/>
    <w:pPr>
      <w:spacing w:after="0" w:line="240" w:lineRule="auto"/>
    </w:pPr>
    <w:rPr>
      <w:rFonts w:ascii="Calibri" w:hAnsi="Calibri"/>
      <w:color w:val="404040"/>
      <w:sz w:val="2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TableNormal">
    <w:name w:val="Table Normal"/>
    <w:pPr>
      <w:widowControl w:val="0"/>
      <w:spacing w:after="0" w:line="240" w:lineRule="auto"/>
    </w:pPr>
    <w:rPr>
      <w:rFonts w:ascii="Calibri" w:hAnsi="Calibri"/>
    </w:rPr>
    <w:tblPr>
      <w:tblInd w:w="0" w:type="dxa"/>
      <w:tblCellMar>
        <w:top w:w="0" w:type="dxa"/>
        <w:left w:w="0" w:type="dxa"/>
        <w:bottom w:w="0" w:type="dxa"/>
        <w:right w:w="0" w:type="dxa"/>
      </w:tblCellMar>
    </w:tblPr>
  </w:style>
  <w:style w:type="table" w:customStyle="1" w:styleId="3150">
    <w:name w:val="Таблица простая 315"/>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BorderedLined-Accent1">
    <w:name w:val="Bordered &amp; Lined - Accent 1"/>
    <w:basedOn w:val="a3"/>
    <w:pPr>
      <w:spacing w:after="0" w:line="240" w:lineRule="auto"/>
    </w:pPr>
    <w:rPr>
      <w:rFonts w:ascii="Calibri" w:hAnsi="Calibri"/>
      <w:color w:val="404040"/>
      <w:sz w:val="2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Accent55">
    <w:name w:val="Bordered - Accent 55"/>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45">
    <w:name w:val="Bordered - Accent 45"/>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7Colorful-Accent410">
    <w:name w:val="Grid Table 7 Colorful - Accent 410"/>
    <w:basedOn w:val="a3"/>
    <w:pPr>
      <w:spacing w:after="0" w:line="240" w:lineRule="auto"/>
    </w:pPr>
    <w:rPr>
      <w:rFonts w:ascii="Calibri" w:hAnsi="Calibri"/>
    </w:rPr>
    <w:tblPr>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7Colorful-Accent39">
    <w:name w:val="Grid Table 7 Colorful - Accent 39"/>
    <w:basedOn w:val="a3"/>
    <w:pPr>
      <w:spacing w:after="0" w:line="240" w:lineRule="auto"/>
    </w:pPr>
    <w:rPr>
      <w:rFonts w:ascii="Calibri" w:hAnsi="Calibri"/>
    </w:rPr>
    <w:tblPr>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110">
    <w:name w:val="Grid Table 3 - Accent 110"/>
    <w:basedOn w:val="a3"/>
    <w:pPr>
      <w:spacing w:after="0" w:line="240" w:lineRule="auto"/>
    </w:pPr>
    <w:rPr>
      <w:rFonts w:ascii="Calibri" w:hAnsi="Calibri"/>
    </w:rPr>
    <w:tblPr>
      <w:tblInd w:w="0" w:type="dxa"/>
      <w:tblBorders>
        <w:bottom w:val="single" w:sz="4" w:space="0" w:color="537DC8"/>
        <w:insideH w:val="single" w:sz="4" w:space="0" w:color="537DC8"/>
        <w:insideV w:val="single" w:sz="4" w:space="0" w:color="537DC8"/>
      </w:tblBorders>
      <w:tblCellMar>
        <w:top w:w="0" w:type="dxa"/>
        <w:left w:w="108" w:type="dxa"/>
        <w:bottom w:w="0" w:type="dxa"/>
        <w:right w:w="108" w:type="dxa"/>
      </w:tblCellMar>
    </w:tblPr>
  </w:style>
  <w:style w:type="table" w:customStyle="1" w:styleId="GridTable2-Accent34">
    <w:name w:val="Grid Table 2 - Accent 34"/>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17">
    <w:name w:val="Grid Table 7 Colorful - Accent 17"/>
    <w:basedOn w:val="a3"/>
    <w:pPr>
      <w:spacing w:after="0" w:line="240" w:lineRule="auto"/>
    </w:pPr>
    <w:rPr>
      <w:rFonts w:ascii="Calibri" w:hAnsi="Calibri"/>
    </w:rPr>
    <w:tblPr>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5210">
    <w:name w:val="Таблица простая 52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7Colorful-Accent13">
    <w:name w:val="Grid Table 7 Colorful - Accent 13"/>
    <w:basedOn w:val="a3"/>
    <w:pPr>
      <w:spacing w:after="0" w:line="240" w:lineRule="auto"/>
    </w:pPr>
    <w:rPr>
      <w:rFonts w:ascii="Calibri" w:hAnsi="Calibri"/>
    </w:rPr>
    <w:tblPr>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1210">
    <w:name w:val="Список-таблица 1 светлая2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418">
    <w:name w:val="Таблица простая 418"/>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4-Accent410">
    <w:name w:val="Grid Table 4 - Accent 410"/>
    <w:basedOn w:val="a3"/>
    <w:pPr>
      <w:spacing w:after="0" w:line="240" w:lineRule="auto"/>
    </w:pPr>
    <w:rPr>
      <w:rFonts w:ascii="Calibri" w:hAnsi="Calibri"/>
    </w:rPr>
    <w:tblPr>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style>
  <w:style w:type="table" w:customStyle="1" w:styleId="2211">
    <w:name w:val="Сетка таблицы221"/>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3-Accent52">
    <w:name w:val="List Table 3 - Accent 52"/>
    <w:basedOn w:val="a3"/>
    <w:pPr>
      <w:spacing w:after="0" w:line="240" w:lineRule="auto"/>
    </w:pPr>
    <w:rPr>
      <w:rFonts w:ascii="Calibri" w:hAnsi="Calibri"/>
    </w:rPr>
    <w:tblPr>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116">
    <w:name w:val="Список-таблица 1 светлая16"/>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2-Accent28">
    <w:name w:val="Grid Table 2 - Accent 28"/>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Bordered-Accent12">
    <w:name w:val="Bordered - Accent 12"/>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418">
    <w:name w:val="Таблица-сетка 418"/>
    <w:basedOn w:val="a3"/>
    <w:pPr>
      <w:spacing w:after="0" w:line="240" w:lineRule="auto"/>
    </w:pPr>
    <w:rPr>
      <w:rFonts w:ascii="Calibri" w:hAnsi="Calibri"/>
    </w:rPr>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3-Accent37">
    <w:name w:val="Grid Table 3 - Accent 37"/>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stTable5Dark-Accent34">
    <w:name w:val="List Table 5 Dark - Accent 34"/>
    <w:basedOn w:val="a3"/>
    <w:pPr>
      <w:spacing w:after="0" w:line="240" w:lineRule="auto"/>
    </w:pPr>
    <w:rPr>
      <w:rFonts w:ascii="Calibri" w:hAnsi="Calibri"/>
    </w:rPr>
    <w:tblPr>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6Colorful-Accent13">
    <w:name w:val="List Table 6 Colorful - Accent 13"/>
    <w:basedOn w:val="a3"/>
    <w:pPr>
      <w:spacing w:after="0" w:line="240" w:lineRule="auto"/>
    </w:pPr>
    <w:rPr>
      <w:rFonts w:ascii="Calibri" w:hAnsi="Calibri"/>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417">
    <w:name w:val="Таблица простая 417"/>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2-Accent33">
    <w:name w:val="List Table 2 - Accent 33"/>
    <w:basedOn w:val="a3"/>
    <w:pPr>
      <w:spacing w:after="0" w:line="240" w:lineRule="auto"/>
    </w:pPr>
    <w:rPr>
      <w:rFonts w:ascii="Calibri" w:hAnsi="Calibri"/>
    </w:rPr>
    <w:tblPr>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5Dark-Accent23">
    <w:name w:val="List Table 5 Dark - Accent 23"/>
    <w:basedOn w:val="a3"/>
    <w:pPr>
      <w:spacing w:after="0" w:line="240" w:lineRule="auto"/>
    </w:pPr>
    <w:rPr>
      <w:rFonts w:ascii="Calibri" w:hAnsi="Calibri"/>
    </w:rPr>
    <w:tblPr>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1Light-Accent32">
    <w:name w:val="List Table 1 Light - Accent 32"/>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5Dark-Accent43">
    <w:name w:val="Grid Table 5 Dark- Accent 43"/>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3-Accent69">
    <w:name w:val="List Table 3 - Accent 69"/>
    <w:basedOn w:val="a3"/>
    <w:pPr>
      <w:spacing w:after="0" w:line="240" w:lineRule="auto"/>
    </w:pPr>
    <w:rPr>
      <w:rFonts w:ascii="Calibri" w:hAnsi="Calibri"/>
    </w:rPr>
    <w:tblPr>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BorderedLined-Accent39">
    <w:name w:val="Bordered &amp; Lined - Accent 39"/>
    <w:basedOn w:val="a3"/>
    <w:pPr>
      <w:spacing w:after="0" w:line="240" w:lineRule="auto"/>
    </w:pPr>
    <w:rPr>
      <w:rFonts w:ascii="Calibri" w:hAnsi="Calibri"/>
      <w:color w:val="404040"/>
      <w:sz w:val="2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22">
    <w:name w:val="Список-таблица 22"/>
    <w:basedOn w:val="a3"/>
    <w:pPr>
      <w:spacing w:after="0" w:line="240" w:lineRule="auto"/>
    </w:pPr>
    <w:rPr>
      <w:rFonts w:ascii="Calibri" w:hAnsi="Calibri"/>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ned-Accent56">
    <w:name w:val="Lined - Accent 56"/>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6Colorful-Accent48">
    <w:name w:val="Grid Table 6 Colorful - Accent 48"/>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1Light-Accent19">
    <w:name w:val="Grid Table 1 Light - Accent 19"/>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ListTable7Colorful-Accent38">
    <w:name w:val="List Table 7 Colorful - Accent 38"/>
    <w:basedOn w:val="a3"/>
    <w:pPr>
      <w:spacing w:after="0" w:line="240" w:lineRule="auto"/>
    </w:pPr>
    <w:rPr>
      <w:rFonts w:ascii="Calibri" w:hAnsi="Calibri"/>
    </w:rPr>
    <w:tblPr>
      <w:tblInd w:w="0" w:type="dxa"/>
      <w:tblBorders>
        <w:right w:val="single" w:sz="4" w:space="0" w:color="C3D69B"/>
      </w:tblBorders>
      <w:tblCellMar>
        <w:top w:w="0" w:type="dxa"/>
        <w:left w:w="108" w:type="dxa"/>
        <w:bottom w:w="0" w:type="dxa"/>
        <w:right w:w="108" w:type="dxa"/>
      </w:tblCellMar>
    </w:tblPr>
  </w:style>
  <w:style w:type="table" w:customStyle="1" w:styleId="ListTable1Light-Accent110">
    <w:name w:val="List Table 1 Light - Accent 110"/>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4-Accent33">
    <w:name w:val="List Table 4 - Accent 33"/>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BorderedLined-Accent4">
    <w:name w:val="Bordered &amp; Lined - Accent 4"/>
    <w:basedOn w:val="a3"/>
    <w:pPr>
      <w:spacing w:after="0" w:line="240" w:lineRule="auto"/>
    </w:pPr>
    <w:rPr>
      <w:rFonts w:ascii="Calibri" w:hAnsi="Calibri"/>
      <w:color w:val="404040"/>
      <w:sz w:val="2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ListTable6Colorful-Accent29">
    <w:name w:val="List Table 6 Colorful - Accent 29"/>
    <w:basedOn w:val="a3"/>
    <w:pPr>
      <w:spacing w:after="0" w:line="240" w:lineRule="auto"/>
    </w:pPr>
    <w:rPr>
      <w:rFonts w:ascii="Calibri" w:hAnsi="Calibri"/>
    </w:rPr>
    <w:tblPr>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GridTable4-Accent3">
    <w:name w:val="Grid Table 4 - Accent 3"/>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7Colorful-Accent6">
    <w:name w:val="Grid Table 7 Colorful - Accent 6"/>
    <w:basedOn w:val="a3"/>
    <w:pPr>
      <w:spacing w:after="0" w:line="240" w:lineRule="auto"/>
    </w:pPr>
    <w:rPr>
      <w:rFonts w:ascii="Calibri" w:hAnsi="Calibri"/>
    </w:rPr>
    <w:tblPr>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GridTable2-Accent57">
    <w:name w:val="Grid Table 2 - Accent 57"/>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3110">
    <w:name w:val="Таблица простая 31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3-Accent64">
    <w:name w:val="List Table 3 - Accent 64"/>
    <w:basedOn w:val="a3"/>
    <w:pPr>
      <w:spacing w:after="0" w:line="240" w:lineRule="auto"/>
    </w:pPr>
    <w:rPr>
      <w:rFonts w:ascii="Calibri" w:hAnsi="Calibri"/>
    </w:rPr>
    <w:tblPr>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Bordered-Accent25">
    <w:name w:val="Bordered - Accent 25"/>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ListTable1Light-Accent34">
    <w:name w:val="List Table 1 Light - Accent 34"/>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115">
    <w:name w:val="Список-таблица 1 светлая15"/>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1Light-Accent32">
    <w:name w:val="Grid Table 1 Light - Accent 32"/>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ListTable4-Accent110">
    <w:name w:val="List Table 4 - Accent 110"/>
    <w:basedOn w:val="a3"/>
    <w:pPr>
      <w:spacing w:after="0" w:line="240" w:lineRule="auto"/>
    </w:pPr>
    <w:rPr>
      <w:rFonts w:ascii="Calibri" w:hAnsi="Calibri"/>
    </w:rPr>
    <w:tblPr>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style>
  <w:style w:type="table" w:customStyle="1" w:styleId="GridTable4-Accent42">
    <w:name w:val="Grid Table 4 - Accent 42"/>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Lined-Accent14">
    <w:name w:val="Lined - Accent 14"/>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2-Accent47">
    <w:name w:val="List Table 2 - Accent 47"/>
    <w:basedOn w:val="a3"/>
    <w:pPr>
      <w:spacing w:after="0" w:line="240" w:lineRule="auto"/>
    </w:pPr>
    <w:rPr>
      <w:rFonts w:ascii="Calibri" w:hAnsi="Calibri"/>
    </w:rPr>
    <w:tblPr>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GridTable2-Accent42">
    <w:name w:val="Grid Table 2 - Accent 42"/>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37">
    <w:name w:val="Grid Table 2 - Accent 37"/>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62">
    <w:name w:val="Grid Table 3 - Accent 62"/>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Lined-Accent3">
    <w:name w:val="Lined - Accent 3"/>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2160">
    <w:name w:val="Таблица простая 216"/>
    <w:basedOn w:val="a3"/>
    <w:pPr>
      <w:spacing w:after="0" w:line="240" w:lineRule="auto"/>
    </w:pPr>
    <w:rPr>
      <w:rFonts w:ascii="Calibri" w:hAnsi="Calibri"/>
    </w:rPr>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style>
  <w:style w:type="table" w:customStyle="1" w:styleId="ListTable3-Accent110">
    <w:name w:val="List Table 3 - Accent 110"/>
    <w:basedOn w:val="a3"/>
    <w:pPr>
      <w:spacing w:after="0" w:line="240" w:lineRule="auto"/>
    </w:pPr>
    <w:rPr>
      <w:rFonts w:ascii="Calibri" w:hAnsi="Calibri"/>
    </w:rPr>
    <w:tblPr>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GridTable2-Accent59">
    <w:name w:val="Grid Table 2 - Accent 59"/>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ListTable5Dark-Accent210">
    <w:name w:val="List Table 5 Dark - Accent 210"/>
    <w:basedOn w:val="a3"/>
    <w:pPr>
      <w:spacing w:after="0" w:line="240" w:lineRule="auto"/>
    </w:pPr>
    <w:rPr>
      <w:rFonts w:ascii="Calibri" w:hAnsi="Calibri"/>
    </w:rPr>
    <w:tblPr>
      <w:tblInd w:w="0" w:type="dxa"/>
      <w:tblBorders>
        <w:top w:val="single" w:sz="32" w:space="0" w:color="F4B184"/>
        <w:left w:val="single" w:sz="32" w:space="0" w:color="F4B184"/>
        <w:bottom w:val="single" w:sz="32" w:space="0" w:color="F4B184"/>
        <w:right w:val="single" w:sz="32" w:space="0" w:color="F4B184"/>
      </w:tblBorders>
      <w:tblCellMar>
        <w:top w:w="0" w:type="dxa"/>
        <w:left w:w="108" w:type="dxa"/>
        <w:bottom w:w="0" w:type="dxa"/>
        <w:right w:w="108" w:type="dxa"/>
      </w:tblCellMar>
    </w:tblPr>
  </w:style>
  <w:style w:type="table" w:customStyle="1" w:styleId="GridTable1Light-Accent110">
    <w:name w:val="Grid Table 1 Light - Accent 110"/>
    <w:basedOn w:val="a3"/>
    <w:pPr>
      <w:spacing w:after="0" w:line="240" w:lineRule="auto"/>
    </w:pPr>
    <w:rPr>
      <w:rFonts w:ascii="Calibri" w:hAnsi="Calibri"/>
    </w:rPr>
    <w:tblPr>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style>
  <w:style w:type="table" w:customStyle="1" w:styleId="ListTable5Dark-Accent18">
    <w:name w:val="List Table 5 Dark - Accent 18"/>
    <w:basedOn w:val="a3"/>
    <w:pPr>
      <w:spacing w:after="0" w:line="240" w:lineRule="auto"/>
    </w:pPr>
    <w:rPr>
      <w:rFonts w:ascii="Calibri" w:hAnsi="Calibri"/>
    </w:rPr>
    <w:tblPr>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GridTable4-Accent48">
    <w:name w:val="Grid Table 4 - Accent 48"/>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ListTable5Dark-Accent57">
    <w:name w:val="List Table 5 Dark - Accent 57"/>
    <w:basedOn w:val="a3"/>
    <w:pPr>
      <w:spacing w:after="0" w:line="240" w:lineRule="auto"/>
    </w:pPr>
    <w:rPr>
      <w:rFonts w:ascii="Calibri" w:hAnsi="Calibri"/>
    </w:rPr>
    <w:tblPr>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3-Accent29">
    <w:name w:val="List Table 3 - Accent 29"/>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280">
    <w:name w:val="Сетка таблицы28"/>
    <w:basedOn w:val="a3"/>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6Colorful-Accent47">
    <w:name w:val="List Table 6 Colorful - Accent 47"/>
    <w:basedOn w:val="a3"/>
    <w:pPr>
      <w:spacing w:after="0" w:line="240" w:lineRule="auto"/>
    </w:pPr>
    <w:rPr>
      <w:rFonts w:ascii="Calibri" w:hAnsi="Calibri"/>
    </w:rPr>
    <w:tblPr>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5Dark-Accent15">
    <w:name w:val="List Table 5 Dark - Accent 15"/>
    <w:basedOn w:val="a3"/>
    <w:pPr>
      <w:spacing w:after="0" w:line="240" w:lineRule="auto"/>
    </w:pPr>
    <w:rPr>
      <w:rFonts w:ascii="Calibri" w:hAnsi="Calibri"/>
    </w:rPr>
    <w:tblPr>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GridTable4-Accent4">
    <w:name w:val="Grid Table 4 - Accent 4"/>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5Dark-Accent54">
    <w:name w:val="Grid Table 5 Dark - Accent 54"/>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3-Accent210">
    <w:name w:val="Grid Table 3 - Accent 210"/>
    <w:basedOn w:val="a3"/>
    <w:pPr>
      <w:spacing w:after="0" w:line="240" w:lineRule="auto"/>
    </w:pPr>
    <w:rPr>
      <w:rFonts w:ascii="Calibri" w:hAnsi="Calibri"/>
    </w:rPr>
    <w:tblPr>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ListTable4-Accent47">
    <w:name w:val="List Table 4 - Accent 47"/>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GridTable1Light-Accent610">
    <w:name w:val="Grid Table 1 Light - Accent 610"/>
    <w:basedOn w:val="a3"/>
    <w:pPr>
      <w:spacing w:after="0" w:line="240" w:lineRule="auto"/>
    </w:pPr>
    <w:rPr>
      <w:rFonts w:ascii="Calibri" w:hAnsi="Calibri"/>
    </w:rPr>
    <w:tblPr>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style>
  <w:style w:type="table" w:customStyle="1" w:styleId="ListTable5Dark-Accent411">
    <w:name w:val="List Table 5 Dark - Accent 411"/>
    <w:basedOn w:val="a3"/>
    <w:pPr>
      <w:spacing w:after="0" w:line="240" w:lineRule="auto"/>
    </w:pPr>
    <w:rPr>
      <w:rFonts w:ascii="Calibri" w:hAnsi="Calibri"/>
    </w:rPr>
    <w:tblPr>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1Light-Accent52">
    <w:name w:val="List Table 1 Light - Accent 52"/>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511">
    <w:name w:val="Список-таблица 5 темная11"/>
    <w:basedOn w:val="a3"/>
    <w:pPr>
      <w:spacing w:after="0" w:line="240" w:lineRule="auto"/>
    </w:pPr>
    <w:rPr>
      <w:rFonts w:ascii="Calibri" w:hAnsi="Calibri"/>
    </w:rPr>
    <w:tblPr>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GridTable7Colorful-Accent18">
    <w:name w:val="Grid Table 7 Colorful - Accent 18"/>
    <w:basedOn w:val="a3"/>
    <w:pPr>
      <w:spacing w:after="0" w:line="240" w:lineRule="auto"/>
    </w:pPr>
    <w:rPr>
      <w:rFonts w:ascii="Calibri" w:hAnsi="Calibri"/>
    </w:rPr>
    <w:tblPr>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ListTable5Dark-Accent35">
    <w:name w:val="List Table 5 Dark - Accent 35"/>
    <w:basedOn w:val="a3"/>
    <w:pPr>
      <w:spacing w:after="0" w:line="240" w:lineRule="auto"/>
    </w:pPr>
    <w:rPr>
      <w:rFonts w:ascii="Calibri" w:hAnsi="Calibri"/>
    </w:rPr>
    <w:tblPr>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1Light-Accent59">
    <w:name w:val="List Table 1 Light - Accent 59"/>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2-Accent45">
    <w:name w:val="List Table 2 - Accent 45"/>
    <w:basedOn w:val="a3"/>
    <w:pPr>
      <w:spacing w:after="0" w:line="240" w:lineRule="auto"/>
    </w:pPr>
    <w:rPr>
      <w:rFonts w:ascii="Calibri" w:hAnsi="Calibri"/>
    </w:rPr>
    <w:tblPr>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1Light-Accent39">
    <w:name w:val="List Table 1 Light - Accent 39"/>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2-Accent13">
    <w:name w:val="List Table 2 - Accent 13"/>
    <w:basedOn w:val="a3"/>
    <w:pPr>
      <w:spacing w:after="0" w:line="240" w:lineRule="auto"/>
    </w:pPr>
    <w:rPr>
      <w:rFonts w:ascii="Calibri" w:hAnsi="Calibri"/>
    </w:rPr>
    <w:tblPr>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GridTable4-Accent13">
    <w:name w:val="Grid Table 4 - Accent 13"/>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2-Accent510">
    <w:name w:val="Grid Table 2 - Accent 510"/>
    <w:basedOn w:val="a3"/>
    <w:pPr>
      <w:spacing w:after="0" w:line="240" w:lineRule="auto"/>
    </w:pPr>
    <w:rPr>
      <w:rFonts w:ascii="Calibri" w:hAnsi="Calibri"/>
    </w:rPr>
    <w:tblPr>
      <w:tblInd w:w="0" w:type="dxa"/>
      <w:tblBorders>
        <w:bottom w:val="single" w:sz="4" w:space="0" w:color="5B9BD5"/>
        <w:insideH w:val="single" w:sz="4" w:space="0" w:color="5B9BD5"/>
        <w:insideV w:val="single" w:sz="4" w:space="0" w:color="5B9BD5"/>
      </w:tblBorders>
      <w:tblCellMar>
        <w:top w:w="0" w:type="dxa"/>
        <w:left w:w="108" w:type="dxa"/>
        <w:bottom w:w="0" w:type="dxa"/>
        <w:right w:w="108" w:type="dxa"/>
      </w:tblCellMar>
    </w:tblPr>
  </w:style>
  <w:style w:type="table" w:customStyle="1" w:styleId="-419">
    <w:name w:val="Список-таблица 419"/>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2180">
    <w:name w:val="Таблица-сетка 218"/>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6Colorful-Accent62">
    <w:name w:val="Grid Table 6 Colorful - Accent 62"/>
    <w:basedOn w:val="a3"/>
    <w:pPr>
      <w:spacing w:after="0" w:line="240" w:lineRule="auto"/>
    </w:pPr>
    <w:rPr>
      <w:rFonts w:ascii="Calibri" w:hAnsi="Calibri"/>
    </w:rPr>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ListTable4-Accent61">
    <w:name w:val="List Table 4 - Accent 61"/>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615">
    <w:name w:val="Таблица-сетка 6 цветная15"/>
    <w:basedOn w:val="a3"/>
    <w:pPr>
      <w:spacing w:after="0" w:line="240" w:lineRule="auto"/>
    </w:pPr>
    <w:rPr>
      <w:rFonts w:ascii="Calibri" w:hAnsi="Calibri"/>
    </w:rPr>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319">
    <w:name w:val="Список-таблица 319"/>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7Colorful-Accent56">
    <w:name w:val="List Table 7 Colorful - Accent 56"/>
    <w:basedOn w:val="a3"/>
    <w:pPr>
      <w:spacing w:after="0" w:line="240" w:lineRule="auto"/>
    </w:pPr>
    <w:rPr>
      <w:rFonts w:ascii="Calibri" w:hAnsi="Calibri"/>
    </w:rPr>
    <w:tblPr>
      <w:tblInd w:w="0" w:type="dxa"/>
      <w:tblBorders>
        <w:right w:val="single" w:sz="4" w:space="0" w:color="92CCDC"/>
      </w:tblBorders>
      <w:tblCellMar>
        <w:top w:w="0" w:type="dxa"/>
        <w:left w:w="108" w:type="dxa"/>
        <w:bottom w:w="0" w:type="dxa"/>
        <w:right w:w="108" w:type="dxa"/>
      </w:tblCellMar>
    </w:tblPr>
  </w:style>
  <w:style w:type="table" w:customStyle="1" w:styleId="GridTable5Dark-Accent35">
    <w:name w:val="Grid Table 5 Dark - Accent 35"/>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Bordered-Accent34">
    <w:name w:val="Bordered - Accent 34"/>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ListTable4-Accent26">
    <w:name w:val="List Table 4 - Accent 26"/>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1Light1">
    <w:name w:val="List Table 1 Light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2-Accent49">
    <w:name w:val="Grid Table 2 - Accent 49"/>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ListTable5Dark-Accent47">
    <w:name w:val="List Table 5 Dark - Accent 47"/>
    <w:basedOn w:val="a3"/>
    <w:pPr>
      <w:spacing w:after="0" w:line="240" w:lineRule="auto"/>
    </w:pPr>
    <w:rPr>
      <w:rFonts w:ascii="Calibri" w:hAnsi="Calibri"/>
    </w:rPr>
    <w:tblPr>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GridTable6Colorful-Accent4">
    <w:name w:val="Grid Table 6 Colorful - Accent 4"/>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BorderedLined-Accent58">
    <w:name w:val="Bordered &amp; Lined - Accent 58"/>
    <w:basedOn w:val="a3"/>
    <w:pPr>
      <w:spacing w:after="0" w:line="240" w:lineRule="auto"/>
    </w:pPr>
    <w:rPr>
      <w:rFonts w:ascii="Calibri" w:hAnsi="Calibri"/>
      <w:color w:val="404040"/>
      <w:sz w:val="2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Accent14">
    <w:name w:val="Bordered - Accent 14"/>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3-Accent22">
    <w:name w:val="Grid Table 3 - Accent 22"/>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262">
    <w:name w:val="Сетка таблицы26"/>
    <w:basedOn w:val="a3"/>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7Colorful-Accent110">
    <w:name w:val="Grid Table 7 Colorful - Accent 110"/>
    <w:basedOn w:val="a3"/>
    <w:pPr>
      <w:spacing w:after="0" w:line="240" w:lineRule="auto"/>
    </w:pPr>
    <w:rPr>
      <w:rFonts w:ascii="Calibri" w:hAnsi="Calibri"/>
    </w:rPr>
    <w:tblPr>
      <w:tblInd w:w="0" w:type="dxa"/>
      <w:tblBorders>
        <w:bottom w:val="single" w:sz="4" w:space="0" w:color="A0B7E1"/>
        <w:right w:val="single" w:sz="4" w:space="0" w:color="A0B7E1"/>
        <w:insideH w:val="single" w:sz="4" w:space="0" w:color="A0B7E1"/>
        <w:insideV w:val="single" w:sz="4" w:space="0" w:color="A0B7E1"/>
      </w:tblBorders>
      <w:tblCellMar>
        <w:top w:w="0" w:type="dxa"/>
        <w:left w:w="108" w:type="dxa"/>
        <w:bottom w:w="0" w:type="dxa"/>
        <w:right w:w="108" w:type="dxa"/>
      </w:tblCellMar>
    </w:tblPr>
  </w:style>
  <w:style w:type="table" w:customStyle="1" w:styleId="GridTable1Light-Accent310">
    <w:name w:val="Grid Table 1 Light - Accent 310"/>
    <w:basedOn w:val="a3"/>
    <w:pPr>
      <w:spacing w:after="0" w:line="240" w:lineRule="auto"/>
    </w:pPr>
    <w:rPr>
      <w:rFonts w:ascii="Calibri" w:hAnsi="Calibri"/>
    </w:rPr>
    <w:tblPr>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style>
  <w:style w:type="table" w:customStyle="1" w:styleId="GridTable3-Accent510">
    <w:name w:val="Grid Table 3 - Accent 510"/>
    <w:basedOn w:val="a3"/>
    <w:pPr>
      <w:spacing w:after="0" w:line="240" w:lineRule="auto"/>
    </w:pPr>
    <w:rPr>
      <w:rFonts w:ascii="Calibri" w:hAnsi="Calibri"/>
    </w:rPr>
    <w:tblPr>
      <w:tblInd w:w="0" w:type="dxa"/>
      <w:tblBorders>
        <w:bottom w:val="single" w:sz="4" w:space="0" w:color="5B9BD5"/>
        <w:insideH w:val="single" w:sz="4" w:space="0" w:color="5B9BD5"/>
        <w:insideV w:val="single" w:sz="4" w:space="0" w:color="5B9BD5"/>
      </w:tblBorders>
      <w:tblCellMar>
        <w:top w:w="0" w:type="dxa"/>
        <w:left w:w="108" w:type="dxa"/>
        <w:bottom w:w="0" w:type="dxa"/>
        <w:right w:w="108" w:type="dxa"/>
      </w:tblCellMar>
    </w:tblPr>
  </w:style>
  <w:style w:type="table" w:customStyle="1" w:styleId="ListTable7Colorful-Accent28">
    <w:name w:val="List Table 7 Colorful - Accent 28"/>
    <w:basedOn w:val="a3"/>
    <w:pPr>
      <w:spacing w:after="0" w:line="240" w:lineRule="auto"/>
    </w:pPr>
    <w:rPr>
      <w:rFonts w:ascii="Calibri" w:hAnsi="Calibri"/>
    </w:rPr>
    <w:tblPr>
      <w:tblInd w:w="0" w:type="dxa"/>
      <w:tblBorders>
        <w:right w:val="single" w:sz="4" w:space="0" w:color="D99695"/>
      </w:tblBorders>
      <w:tblCellMar>
        <w:top w:w="0" w:type="dxa"/>
        <w:left w:w="108" w:type="dxa"/>
        <w:bottom w:w="0" w:type="dxa"/>
        <w:right w:w="108" w:type="dxa"/>
      </w:tblCellMar>
    </w:tblPr>
  </w:style>
  <w:style w:type="table" w:customStyle="1" w:styleId="TableGridLight4">
    <w:name w:val="Table Grid Light4"/>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GridTable1Light-Accent35">
    <w:name w:val="Grid Table 1 Light - Accent 35"/>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Lined-Accent62">
    <w:name w:val="Lined - Accent 62"/>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ned-Accent110">
    <w:name w:val="Lined - Accent 110"/>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5Dark-Accent19">
    <w:name w:val="Grid Table 5 Dark- Accent 19"/>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TableGridLight5">
    <w:name w:val="Table Grid Light5"/>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GridTable6Colorful-Accent11">
    <w:name w:val="Grid Table 6 Colorful - Accent 11"/>
    <w:basedOn w:val="a3"/>
    <w:pPr>
      <w:spacing w:after="0" w:line="240" w:lineRule="auto"/>
    </w:pPr>
    <w:rPr>
      <w:rFonts w:ascii="Calibri" w:hAnsi="Calibri"/>
    </w:rPr>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ListTable2-Accent48">
    <w:name w:val="List Table 2 - Accent 48"/>
    <w:basedOn w:val="a3"/>
    <w:pPr>
      <w:spacing w:after="0" w:line="240" w:lineRule="auto"/>
    </w:pPr>
    <w:rPr>
      <w:rFonts w:ascii="Calibri" w:hAnsi="Calibri"/>
    </w:rPr>
    <w:tblPr>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ned-Accent35">
    <w:name w:val="Lined - Accent 35"/>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7Colorful-Accent62">
    <w:name w:val="List Table 7 Colorful - Accent 62"/>
    <w:basedOn w:val="a3"/>
    <w:pPr>
      <w:spacing w:after="0" w:line="240" w:lineRule="auto"/>
    </w:pPr>
    <w:rPr>
      <w:rFonts w:ascii="Calibri" w:hAnsi="Calibri"/>
    </w:rPr>
    <w:tblPr>
      <w:tblInd w:w="0" w:type="dxa"/>
      <w:tblBorders>
        <w:right w:val="single" w:sz="4" w:space="0" w:color="FAC090"/>
      </w:tblBorders>
      <w:tblCellMar>
        <w:top w:w="0" w:type="dxa"/>
        <w:left w:w="108" w:type="dxa"/>
        <w:bottom w:w="0" w:type="dxa"/>
        <w:right w:w="108" w:type="dxa"/>
      </w:tblCellMar>
    </w:tblPr>
  </w:style>
  <w:style w:type="table" w:customStyle="1" w:styleId="-616">
    <w:name w:val="Таблица-сетка 6 цветная16"/>
    <w:basedOn w:val="a3"/>
    <w:pPr>
      <w:spacing w:after="0" w:line="240" w:lineRule="auto"/>
    </w:pPr>
    <w:rPr>
      <w:rFonts w:ascii="Calibri" w:hAnsi="Calibri"/>
    </w:rPr>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Bordered-Accent111">
    <w:name w:val="Bordered - Accent 111"/>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ListTable6Colorful-Accent12">
    <w:name w:val="List Table 6 Colorful - Accent 12"/>
    <w:basedOn w:val="a3"/>
    <w:pPr>
      <w:spacing w:after="0" w:line="240" w:lineRule="auto"/>
    </w:pPr>
    <w:rPr>
      <w:rFonts w:ascii="Calibri" w:hAnsi="Calibri"/>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5Dark-Accent65">
    <w:name w:val="List Table 5 Dark - Accent 65"/>
    <w:basedOn w:val="a3"/>
    <w:pPr>
      <w:spacing w:after="0" w:line="240" w:lineRule="auto"/>
    </w:pPr>
    <w:rPr>
      <w:rFonts w:ascii="Calibri" w:hAnsi="Calibri"/>
    </w:rPr>
    <w:tblPr>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BorderedLined-Accent310">
    <w:name w:val="Bordered &amp; Lined - Accent 310"/>
    <w:basedOn w:val="a3"/>
    <w:pPr>
      <w:spacing w:after="0" w:line="240" w:lineRule="auto"/>
    </w:pPr>
    <w:rPr>
      <w:rFonts w:ascii="Calibri" w:hAnsi="Calibri"/>
      <w:color w:val="404040"/>
      <w:sz w:val="20"/>
    </w:rPr>
    <w:tblPr>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style>
  <w:style w:type="table" w:customStyle="1" w:styleId="GridTable1Light-Accent28">
    <w:name w:val="Grid Table 1 Light - Accent 28"/>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ListTable3-Accent311">
    <w:name w:val="List Table 3 - Accent 311"/>
    <w:basedOn w:val="a3"/>
    <w:pPr>
      <w:spacing w:after="0" w:line="240" w:lineRule="auto"/>
    </w:pPr>
    <w:rPr>
      <w:rFonts w:ascii="Calibri" w:hAnsi="Calibri"/>
    </w:rPr>
    <w:tblPr>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1Light-Accent16">
    <w:name w:val="List Table 1 Light - Accent 16"/>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BorderedLined-Accent15">
    <w:name w:val="Bordered &amp; Lined - Accent 15"/>
    <w:basedOn w:val="a3"/>
    <w:pPr>
      <w:spacing w:after="0" w:line="240" w:lineRule="auto"/>
    </w:pPr>
    <w:rPr>
      <w:rFonts w:ascii="Calibri" w:hAnsi="Calibri"/>
      <w:color w:val="404040"/>
      <w:sz w:val="2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ListTable2-Accent68">
    <w:name w:val="List Table 2 - Accent 68"/>
    <w:basedOn w:val="a3"/>
    <w:pPr>
      <w:spacing w:after="0" w:line="240" w:lineRule="auto"/>
    </w:pPr>
    <w:rPr>
      <w:rFonts w:ascii="Calibri" w:hAnsi="Calibri"/>
    </w:rPr>
    <w:tblPr>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GridTable6Colorful-Accent52">
    <w:name w:val="Grid Table 6 Colorful - Accent 52"/>
    <w:basedOn w:val="a3"/>
    <w:pPr>
      <w:spacing w:after="0" w:line="240" w:lineRule="auto"/>
    </w:pPr>
    <w:rPr>
      <w:rFonts w:ascii="Calibri" w:hAnsi="Calibri"/>
    </w:rPr>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ListTable1Light-Accent510">
    <w:name w:val="List Table 1 Light - Accent 510"/>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ned-Accent111">
    <w:name w:val="Lined - Accent 111"/>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7Colorful-Accent14">
    <w:name w:val="List Table 7 Colorful - Accent 14"/>
    <w:basedOn w:val="a3"/>
    <w:pPr>
      <w:spacing w:after="0" w:line="240" w:lineRule="auto"/>
    </w:pPr>
    <w:rPr>
      <w:rFonts w:ascii="Calibri" w:hAnsi="Calibri"/>
    </w:rPr>
    <w:tblPr>
      <w:tblInd w:w="0" w:type="dxa"/>
      <w:tblBorders>
        <w:right w:val="single" w:sz="4" w:space="0" w:color="4F81BD"/>
      </w:tblBorders>
      <w:tblCellMar>
        <w:top w:w="0" w:type="dxa"/>
        <w:left w:w="108" w:type="dxa"/>
        <w:bottom w:w="0" w:type="dxa"/>
        <w:right w:w="108" w:type="dxa"/>
      </w:tblCellMar>
    </w:tblPr>
  </w:style>
  <w:style w:type="table" w:customStyle="1" w:styleId="Bordered-Accent63">
    <w:name w:val="Bordered - Accent 63"/>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ListTable1Light-Accent411">
    <w:name w:val="List Table 1 Light - Accent 41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7Colorful-Accent63">
    <w:name w:val="Grid Table 7 Colorful - Accent 63"/>
    <w:basedOn w:val="a3"/>
    <w:pPr>
      <w:spacing w:after="0" w:line="240" w:lineRule="auto"/>
    </w:pPr>
    <w:rPr>
      <w:rFonts w:ascii="Calibri" w:hAnsi="Calibri"/>
    </w:rPr>
    <w:tblPr>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ListTable3-Accent54">
    <w:name w:val="List Table 3 - Accent 54"/>
    <w:basedOn w:val="a3"/>
    <w:pPr>
      <w:spacing w:after="0" w:line="240" w:lineRule="auto"/>
    </w:pPr>
    <w:rPr>
      <w:rFonts w:ascii="Calibri" w:hAnsi="Calibri"/>
    </w:rPr>
    <w:tblPr>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1110">
    <w:name w:val="Сетка таблицы111"/>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
    <w:name w:val="Таблица простая 415"/>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6Colorful-Accent69">
    <w:name w:val="List Table 6 Colorful - Accent 69"/>
    <w:basedOn w:val="a3"/>
    <w:pPr>
      <w:spacing w:after="0" w:line="240" w:lineRule="auto"/>
    </w:pPr>
    <w:rPr>
      <w:rFonts w:ascii="Calibri" w:hAnsi="Calibri"/>
    </w:rPr>
    <w:tblPr>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GridTable5Dark-Accent310">
    <w:name w:val="Grid Table 5 Dark - Accent 310"/>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712">
    <w:name w:val="Таблица-сетка 7 цветная12"/>
    <w:basedOn w:val="a3"/>
    <w:pPr>
      <w:spacing w:after="0" w:line="240" w:lineRule="auto"/>
    </w:pPr>
    <w:rPr>
      <w:rFonts w:ascii="Calibri" w:hAnsi="Calibri"/>
    </w:rPr>
    <w:tblPr>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Bordered-Accent59">
    <w:name w:val="Bordered - Accent 59"/>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56">
    <w:name w:val="Bordered - Accent 56"/>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6Colorful-Accent22">
    <w:name w:val="Grid Table 6 Colorful - Accent 22"/>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714">
    <w:name w:val="Список-таблица 7 цветная14"/>
    <w:basedOn w:val="a3"/>
    <w:pPr>
      <w:spacing w:after="0" w:line="240" w:lineRule="auto"/>
    </w:pPr>
    <w:rPr>
      <w:rFonts w:ascii="Calibri" w:hAnsi="Calibri"/>
    </w:rPr>
    <w:tblPr>
      <w:tblInd w:w="0" w:type="dxa"/>
      <w:tblBorders>
        <w:right w:val="single" w:sz="4" w:space="0" w:color="7F7F7F"/>
      </w:tblBorders>
      <w:tblCellMar>
        <w:top w:w="0" w:type="dxa"/>
        <w:left w:w="108" w:type="dxa"/>
        <w:bottom w:w="0" w:type="dxa"/>
        <w:right w:w="108" w:type="dxa"/>
      </w:tblCellMar>
    </w:tblPr>
  </w:style>
  <w:style w:type="table" w:customStyle="1" w:styleId="GridTable1Light-Accent61">
    <w:name w:val="Grid Table 1 Light - Accent 61"/>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ListTable2-Accent29">
    <w:name w:val="List Table 2 - Accent 29"/>
    <w:basedOn w:val="a3"/>
    <w:pPr>
      <w:spacing w:after="0" w:line="240" w:lineRule="auto"/>
    </w:pPr>
    <w:rPr>
      <w:rFonts w:ascii="Calibri" w:hAnsi="Calibri"/>
    </w:rPr>
    <w:tblPr>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3-Accent3">
    <w:name w:val="List Table 3 - Accent 3"/>
    <w:basedOn w:val="a3"/>
    <w:pPr>
      <w:spacing w:after="0" w:line="240" w:lineRule="auto"/>
    </w:pPr>
    <w:rPr>
      <w:rFonts w:ascii="Calibri" w:hAnsi="Calibri"/>
    </w:rPr>
    <w:tblPr>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122">
    <w:name w:val="Таблица-сетка 1 светлая2"/>
    <w:basedOn w:val="a3"/>
    <w:pPr>
      <w:spacing w:after="0" w:line="240" w:lineRule="auto"/>
    </w:pPr>
    <w:rPr>
      <w:rFonts w:ascii="Calibri" w:hAnsi="Calibri"/>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ListTable7Colorful-Accent63">
    <w:name w:val="List Table 7 Colorful - Accent 63"/>
    <w:basedOn w:val="a3"/>
    <w:pPr>
      <w:spacing w:after="0" w:line="240" w:lineRule="auto"/>
    </w:pPr>
    <w:rPr>
      <w:rFonts w:ascii="Calibri" w:hAnsi="Calibri"/>
    </w:rPr>
    <w:tblPr>
      <w:tblInd w:w="0" w:type="dxa"/>
      <w:tblBorders>
        <w:right w:val="single" w:sz="4" w:space="0" w:color="FAC090"/>
      </w:tblBorders>
      <w:tblCellMar>
        <w:top w:w="0" w:type="dxa"/>
        <w:left w:w="108" w:type="dxa"/>
        <w:bottom w:w="0" w:type="dxa"/>
        <w:right w:w="108" w:type="dxa"/>
      </w:tblCellMar>
    </w:tblPr>
  </w:style>
  <w:style w:type="table" w:customStyle="1" w:styleId="ListTable6Colorful-Accent25">
    <w:name w:val="List Table 6 Colorful - Accent 25"/>
    <w:basedOn w:val="a3"/>
    <w:pPr>
      <w:spacing w:after="0" w:line="240" w:lineRule="auto"/>
    </w:pPr>
    <w:rPr>
      <w:rFonts w:ascii="Calibri" w:hAnsi="Calibri"/>
    </w:rPr>
    <w:tblPr>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51">
    <w:name w:val="Таблица-сетка 5 темная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1Light-Accent6">
    <w:name w:val="Grid Table 1 Light - Accent 6"/>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BorderedLined-Accent38">
    <w:name w:val="Bordered &amp; Lined - Accent 38"/>
    <w:basedOn w:val="a3"/>
    <w:pPr>
      <w:spacing w:after="0" w:line="240" w:lineRule="auto"/>
    </w:pPr>
    <w:rPr>
      <w:rFonts w:ascii="Calibri" w:hAnsi="Calibri"/>
      <w:color w:val="404040"/>
      <w:sz w:val="2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ListTable4-Accent53">
    <w:name w:val="List Table 4 - Accent 53"/>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1150">
    <w:name w:val="Таблица-сетка 1 светлая15"/>
    <w:basedOn w:val="a3"/>
    <w:pPr>
      <w:spacing w:after="0" w:line="240" w:lineRule="auto"/>
    </w:pPr>
    <w:rPr>
      <w:rFonts w:ascii="Calibri" w:hAnsi="Calibri"/>
    </w:rPr>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BorderedLined-Accent19">
    <w:name w:val="Bordered &amp; Lined - Accent 19"/>
    <w:basedOn w:val="a3"/>
    <w:pPr>
      <w:spacing w:after="0" w:line="240" w:lineRule="auto"/>
    </w:pPr>
    <w:rPr>
      <w:rFonts w:ascii="Calibri" w:hAnsi="Calibri"/>
      <w:color w:val="404040"/>
      <w:sz w:val="2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GridTable3-Accent23">
    <w:name w:val="Grid Table 3 - Accent 23"/>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10">
    <w:name w:val="Grid Table 2 - Accent 310"/>
    <w:basedOn w:val="a3"/>
    <w:pPr>
      <w:spacing w:after="0" w:line="240" w:lineRule="auto"/>
    </w:pPr>
    <w:rPr>
      <w:rFonts w:ascii="Calibri" w:hAnsi="Calibri"/>
    </w:rPr>
    <w:tblPr>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Lined-Accent11">
    <w:name w:val="Lined - Accent 11"/>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TableGridLight2">
    <w:name w:val="Table Grid Light2"/>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ListTable2-Accent42">
    <w:name w:val="List Table 2 - Accent 42"/>
    <w:basedOn w:val="a3"/>
    <w:pPr>
      <w:spacing w:after="0" w:line="240" w:lineRule="auto"/>
    </w:pPr>
    <w:rPr>
      <w:rFonts w:ascii="Calibri" w:hAnsi="Calibri"/>
    </w:rPr>
    <w:tblPr>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GridTable5Dark-Accent211">
    <w:name w:val="Grid Table 5 Dark - Accent 21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2-Accent66">
    <w:name w:val="List Table 2 - Accent 66"/>
    <w:basedOn w:val="a3"/>
    <w:pPr>
      <w:spacing w:after="0" w:line="240" w:lineRule="auto"/>
    </w:pPr>
    <w:rPr>
      <w:rFonts w:ascii="Calibri" w:hAnsi="Calibri"/>
    </w:rPr>
    <w:tblPr>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BorderedLined-Accent65">
    <w:name w:val="Bordered &amp; Lined - Accent 65"/>
    <w:basedOn w:val="a3"/>
    <w:pPr>
      <w:spacing w:after="0" w:line="240" w:lineRule="auto"/>
    </w:pPr>
    <w:rPr>
      <w:rFonts w:ascii="Calibri" w:hAnsi="Calibri"/>
      <w:color w:val="404040"/>
      <w:sz w:val="2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118">
    <w:name w:val="Таблица простая 118"/>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ListTable2-Accent41">
    <w:name w:val="List Table 2 - Accent 41"/>
    <w:basedOn w:val="a3"/>
    <w:pPr>
      <w:spacing w:after="0" w:line="240" w:lineRule="auto"/>
    </w:pPr>
    <w:rPr>
      <w:rFonts w:ascii="Calibri" w:hAnsi="Calibri"/>
    </w:rPr>
    <w:tblPr>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510">
    <w:name w:val="Список-таблица 5 темная1"/>
    <w:basedOn w:val="a3"/>
    <w:pPr>
      <w:spacing w:after="0" w:line="240" w:lineRule="auto"/>
    </w:pPr>
    <w:rPr>
      <w:rFonts w:ascii="Calibri" w:hAnsi="Calibri"/>
    </w:rPr>
    <w:tblPr>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GridTable2-Accent411">
    <w:name w:val="Grid Table 2 - Accent 411"/>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ListTable6Colorful-Accent311">
    <w:name w:val="List Table 6 Colorful - Accent 311"/>
    <w:basedOn w:val="a3"/>
    <w:pPr>
      <w:spacing w:after="0" w:line="240" w:lineRule="auto"/>
    </w:pPr>
    <w:rPr>
      <w:rFonts w:ascii="Calibri" w:hAnsi="Calibri"/>
    </w:rPr>
    <w:tblPr>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3-Accent45">
    <w:name w:val="List Table 3 - Accent 45"/>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411">
    <w:name w:val="Таблица-сетка 411"/>
    <w:basedOn w:val="a3"/>
    <w:pPr>
      <w:spacing w:after="0" w:line="240" w:lineRule="auto"/>
    </w:pPr>
    <w:rPr>
      <w:rFonts w:ascii="Calibri" w:hAnsi="Calibri"/>
    </w:rPr>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32">
    <w:name w:val="Список-таблица 32"/>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213">
    <w:name w:val="Список-таблица 213"/>
    <w:basedOn w:val="a3"/>
    <w:pPr>
      <w:spacing w:after="0" w:line="240" w:lineRule="auto"/>
    </w:pPr>
    <w:rPr>
      <w:rFonts w:ascii="Calibri" w:hAnsi="Calibri"/>
    </w:rPr>
    <w:tblPr>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1111">
    <w:name w:val="Сетка таблицы1111"/>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orderedLined-Accent6">
    <w:name w:val="Bordered &amp; Lined - Accent6"/>
    <w:basedOn w:val="a3"/>
    <w:pPr>
      <w:spacing w:after="0" w:line="240" w:lineRule="auto"/>
    </w:pPr>
    <w:rPr>
      <w:rFonts w:ascii="Calibri" w:hAnsi="Calibri"/>
      <w:color w:val="404040"/>
      <w:sz w:val="2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Lined-Accent68">
    <w:name w:val="Lined - Accent 68"/>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7Colorful-Accent54">
    <w:name w:val="List Table 7 Colorful - Accent 54"/>
    <w:basedOn w:val="a3"/>
    <w:pPr>
      <w:spacing w:after="0" w:line="240" w:lineRule="auto"/>
    </w:pPr>
    <w:rPr>
      <w:rFonts w:ascii="Calibri" w:hAnsi="Calibri"/>
    </w:rPr>
    <w:tblPr>
      <w:tblInd w:w="0" w:type="dxa"/>
      <w:tblBorders>
        <w:right w:val="single" w:sz="4" w:space="0" w:color="92CCDC"/>
      </w:tblBorders>
      <w:tblCellMar>
        <w:top w:w="0" w:type="dxa"/>
        <w:left w:w="108" w:type="dxa"/>
        <w:bottom w:w="0" w:type="dxa"/>
        <w:right w:w="108" w:type="dxa"/>
      </w:tblCellMar>
    </w:tblPr>
  </w:style>
  <w:style w:type="table" w:customStyle="1" w:styleId="GridTable7Colorful-Accent21">
    <w:name w:val="Grid Table 7 Colorful - Accent 21"/>
    <w:basedOn w:val="a3"/>
    <w:pPr>
      <w:spacing w:after="0" w:line="240" w:lineRule="auto"/>
    </w:pPr>
    <w:rPr>
      <w:rFonts w:ascii="Calibri" w:hAnsi="Calibri"/>
    </w:rPr>
    <w:tblPr>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1Light-Accent12">
    <w:name w:val="Grid Table 1 Light - Accent 12"/>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3-Accent67">
    <w:name w:val="Grid Table 3 - Accent 67"/>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212">
    <w:name w:val="Таблица-сетка 212"/>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7Colorful-Accent610">
    <w:name w:val="Grid Table 7 Colorful - Accent 610"/>
    <w:basedOn w:val="a3"/>
    <w:pPr>
      <w:spacing w:after="0" w:line="240" w:lineRule="auto"/>
    </w:pPr>
    <w:rPr>
      <w:rFonts w:ascii="Calibri" w:hAnsi="Calibri"/>
    </w:rPr>
    <w:tblPr>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style>
  <w:style w:type="table" w:customStyle="1" w:styleId="GridTable6Colorful-Accent411">
    <w:name w:val="Grid Table 6 Colorful - Accent 411"/>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Bordered-Accent13">
    <w:name w:val="Bordered - Accent 13"/>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Lined-Accent46">
    <w:name w:val="Lined - Accent 46"/>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4-Accent610">
    <w:name w:val="Grid Table 4 - Accent 610"/>
    <w:basedOn w:val="a3"/>
    <w:pPr>
      <w:spacing w:after="0" w:line="240" w:lineRule="auto"/>
    </w:pPr>
    <w:rPr>
      <w:rFonts w:ascii="Calibri" w:hAnsi="Calibri"/>
    </w:rPr>
    <w:tblPr>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style>
  <w:style w:type="table" w:customStyle="1" w:styleId="Bordered-Accent511">
    <w:name w:val="Bordered - Accent 511"/>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1160">
    <w:name w:val="Таблица-сетка 1 светлая16"/>
    <w:basedOn w:val="a3"/>
    <w:pPr>
      <w:spacing w:after="0" w:line="240" w:lineRule="auto"/>
    </w:pPr>
    <w:rPr>
      <w:rFonts w:ascii="Calibri" w:hAnsi="Calibri"/>
    </w:rPr>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ListTable1Light-Accent55">
    <w:name w:val="List Table 1 Light - Accent 55"/>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514">
    <w:name w:val="Таблица простая 514"/>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2-Accent16">
    <w:name w:val="List Table 2 - Accent 16"/>
    <w:basedOn w:val="a3"/>
    <w:pPr>
      <w:spacing w:after="0" w:line="240" w:lineRule="auto"/>
    </w:pPr>
    <w:rPr>
      <w:rFonts w:ascii="Calibri" w:hAnsi="Calibri"/>
    </w:rPr>
    <w:tblPr>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TableGridLight3">
    <w:name w:val="Table Grid Light3"/>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GridTable7Colorful-Accent611">
    <w:name w:val="Grid Table 7 Colorful - Accent 611"/>
    <w:basedOn w:val="a3"/>
    <w:pPr>
      <w:spacing w:after="0" w:line="240" w:lineRule="auto"/>
    </w:pPr>
    <w:rPr>
      <w:rFonts w:ascii="Calibri" w:hAnsi="Calibri"/>
    </w:rPr>
    <w:tblPr>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GridTable3-Accent38">
    <w:name w:val="Grid Table 3 - Accent 38"/>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311">
    <w:name w:val="Grid Table 2 - Accent 311"/>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stTable4-Accent21">
    <w:name w:val="List Table 4 - Accent 21"/>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GridTable6Colorful-Accent410">
    <w:name w:val="Grid Table 6 Colorful - Accent 410"/>
    <w:basedOn w:val="a3"/>
    <w:pPr>
      <w:spacing w:after="0" w:line="240" w:lineRule="auto"/>
    </w:pPr>
    <w:rPr>
      <w:rFonts w:ascii="Calibri" w:hAnsi="Calibri"/>
    </w:rPr>
    <w:tblPr>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290">
    <w:name w:val="Сетка таблицы29"/>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5Dark-Accent51">
    <w:name w:val="List Table 5 Dark - Accent 51"/>
    <w:basedOn w:val="a3"/>
    <w:pPr>
      <w:spacing w:after="0" w:line="240" w:lineRule="auto"/>
    </w:pPr>
    <w:rPr>
      <w:rFonts w:ascii="Calibri" w:hAnsi="Calibri"/>
    </w:rPr>
    <w:tblPr>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GridTable7Colorful-Accent49">
    <w:name w:val="Grid Table 7 Colorful - Accent 49"/>
    <w:basedOn w:val="a3"/>
    <w:pPr>
      <w:spacing w:after="0" w:line="240" w:lineRule="auto"/>
    </w:pPr>
    <w:rPr>
      <w:rFonts w:ascii="Calibri" w:hAnsi="Calibri"/>
    </w:rPr>
    <w:tblPr>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232">
    <w:name w:val="Сетка таблицы23"/>
    <w:basedOn w:val="a3"/>
    <w:pPr>
      <w:spacing w:after="0" w:line="240" w:lineRule="auto"/>
    </w:pPr>
    <w:rPr>
      <w:rFonts w:ascii="Calibri" w:hAnsi="Calibri"/>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
    <w:name w:val="Список-таблица 1 светлая14"/>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4-Accent34">
    <w:name w:val="Grid Table 4 - Accent 34"/>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ListTable3-Accent28">
    <w:name w:val="List Table 3 - Accent 28"/>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BorderedLined-Accent10">
    <w:name w:val="Bordered &amp; Lined - Accent1"/>
    <w:basedOn w:val="a3"/>
    <w:pPr>
      <w:spacing w:after="0" w:line="240" w:lineRule="auto"/>
    </w:pPr>
    <w:rPr>
      <w:rFonts w:ascii="Calibri" w:hAnsi="Calibri"/>
      <w:color w:val="404040"/>
      <w:sz w:val="2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2110">
    <w:name w:val="Сетка таблицы211"/>
    <w:basedOn w:val="a3"/>
    <w:pPr>
      <w:spacing w:after="0" w:line="240" w:lineRule="auto"/>
    </w:pPr>
    <w:rPr>
      <w:rFonts w:ascii="Calibri" w:hAnsi="Calibri"/>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
    <w:name w:val="Список-таблица 421"/>
    <w:basedOn w:val="a3"/>
    <w:pPr>
      <w:spacing w:after="0" w:line="240" w:lineRule="auto"/>
    </w:pPr>
    <w:rPr>
      <w:rFonts w:ascii="Calibri" w:hAnsi="Calibri"/>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BorderedLined-Accent31">
    <w:name w:val="Bordered &amp; Lined - Accent 31"/>
    <w:basedOn w:val="a3"/>
    <w:pPr>
      <w:spacing w:after="0" w:line="240" w:lineRule="auto"/>
    </w:pPr>
    <w:rPr>
      <w:rFonts w:ascii="Calibri" w:hAnsi="Calibri"/>
      <w:color w:val="404040"/>
      <w:sz w:val="2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GridTable2-Accent5">
    <w:name w:val="Grid Table 2 - Accent 5"/>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ListTable1Light-Accent61">
    <w:name w:val="List Table 1 Light - Accent 6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111">
    <w:name w:val="Список-таблица 1 светлая1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518">
    <w:name w:val="Таблица-сетка 5 темная18"/>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Bordered-Accent69">
    <w:name w:val="Bordered - Accent 69"/>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1211">
    <w:name w:val="Таблица-сетка 1 светлая21"/>
    <w:basedOn w:val="a3"/>
    <w:pPr>
      <w:spacing w:after="0" w:line="240" w:lineRule="auto"/>
    </w:pPr>
    <w:rPr>
      <w:rFonts w:ascii="Calibri" w:hAnsi="Calibri"/>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6Colorful-Accent6">
    <w:name w:val="Grid Table 6 Colorful - Accent 6"/>
    <w:basedOn w:val="a3"/>
    <w:pPr>
      <w:spacing w:after="0" w:line="240" w:lineRule="auto"/>
    </w:pPr>
    <w:rPr>
      <w:rFonts w:ascii="Calibri" w:hAnsi="Calibri"/>
    </w:rPr>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ListTable3-Accent39">
    <w:name w:val="List Table 3 - Accent 39"/>
    <w:basedOn w:val="a3"/>
    <w:pPr>
      <w:spacing w:after="0" w:line="240" w:lineRule="auto"/>
    </w:pPr>
    <w:rPr>
      <w:rFonts w:ascii="Calibri" w:hAnsi="Calibri"/>
    </w:rPr>
    <w:tblPr>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5Dark-Accent63">
    <w:name w:val="List Table 5 Dark - Accent 63"/>
    <w:basedOn w:val="a3"/>
    <w:pPr>
      <w:spacing w:after="0" w:line="240" w:lineRule="auto"/>
    </w:pPr>
    <w:rPr>
      <w:rFonts w:ascii="Calibri" w:hAnsi="Calibri"/>
    </w:rPr>
    <w:tblPr>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GridTable1Light-Accent29">
    <w:name w:val="Grid Table 1 Light - Accent 29"/>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PlainTable11">
    <w:name w:val="Plain Table 11"/>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BorderedLined-Accent64">
    <w:name w:val="Bordered &amp; Lined - Accent 64"/>
    <w:basedOn w:val="a3"/>
    <w:pPr>
      <w:spacing w:after="0" w:line="240" w:lineRule="auto"/>
    </w:pPr>
    <w:rPr>
      <w:rFonts w:ascii="Calibri" w:hAnsi="Calibri"/>
      <w:color w:val="404040"/>
      <w:sz w:val="2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ListTable4-Accent411">
    <w:name w:val="List Table 4 - Accent 411"/>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GridTable4-Accent61">
    <w:name w:val="Grid Table 4 - Accent 61"/>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GridTable5Dark-Accent24">
    <w:name w:val="Grid Table 5 Dark - Accent 24"/>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5110">
    <w:name w:val="Таблица-сетка 5 темная1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1">
    <w:name w:val="Grid Table 5 Dark - Accent 5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3-Accent47">
    <w:name w:val="Grid Table 3 - Accent 47"/>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ListTable2-Accent5">
    <w:name w:val="List Table 2 - Accent 5"/>
    <w:basedOn w:val="a3"/>
    <w:pPr>
      <w:spacing w:after="0" w:line="240" w:lineRule="auto"/>
    </w:pPr>
    <w:rPr>
      <w:rFonts w:ascii="Calibri" w:hAnsi="Calibri"/>
    </w:rPr>
    <w:tblPr>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7Colorful-Accent5">
    <w:name w:val="List Table 7 Colorful - Accent 5"/>
    <w:basedOn w:val="a3"/>
    <w:pPr>
      <w:spacing w:after="0" w:line="240" w:lineRule="auto"/>
    </w:pPr>
    <w:rPr>
      <w:rFonts w:ascii="Calibri" w:hAnsi="Calibri"/>
    </w:rPr>
    <w:tblPr>
      <w:tblInd w:w="0" w:type="dxa"/>
      <w:tblBorders>
        <w:right w:val="single" w:sz="4" w:space="0" w:color="92CCDC"/>
      </w:tblBorders>
      <w:tblCellMar>
        <w:top w:w="0" w:type="dxa"/>
        <w:left w:w="108" w:type="dxa"/>
        <w:bottom w:w="0" w:type="dxa"/>
        <w:right w:w="108" w:type="dxa"/>
      </w:tblCellMar>
    </w:tblPr>
  </w:style>
  <w:style w:type="table" w:customStyle="1" w:styleId="ListTable5Dark-Accent511">
    <w:name w:val="List Table 5 Dark - Accent 511"/>
    <w:basedOn w:val="a3"/>
    <w:pPr>
      <w:spacing w:after="0" w:line="240" w:lineRule="auto"/>
    </w:pPr>
    <w:rPr>
      <w:rFonts w:ascii="Calibri" w:hAnsi="Calibri"/>
    </w:rPr>
    <w:tblPr>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7Colorful-Accent26">
    <w:name w:val="List Table 7 Colorful - Accent 26"/>
    <w:basedOn w:val="a3"/>
    <w:pPr>
      <w:spacing w:after="0" w:line="240" w:lineRule="auto"/>
    </w:pPr>
    <w:rPr>
      <w:rFonts w:ascii="Calibri" w:hAnsi="Calibri"/>
    </w:rPr>
    <w:tblPr>
      <w:tblInd w:w="0" w:type="dxa"/>
      <w:tblBorders>
        <w:right w:val="single" w:sz="4" w:space="0" w:color="D99695"/>
      </w:tblBorders>
      <w:tblCellMar>
        <w:top w:w="0" w:type="dxa"/>
        <w:left w:w="108" w:type="dxa"/>
        <w:bottom w:w="0" w:type="dxa"/>
        <w:right w:w="108" w:type="dxa"/>
      </w:tblCellMar>
    </w:tblPr>
  </w:style>
  <w:style w:type="table" w:customStyle="1" w:styleId="Bordered-Accent62">
    <w:name w:val="Bordered - Accent 62"/>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4-Accent47">
    <w:name w:val="Grid Table 4 - Accent 47"/>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324">
    <w:name w:val="Сетка таблицы32"/>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7Colorful-Accent57">
    <w:name w:val="List Table 7 Colorful - Accent 57"/>
    <w:basedOn w:val="a3"/>
    <w:pPr>
      <w:spacing w:after="0" w:line="240" w:lineRule="auto"/>
    </w:pPr>
    <w:rPr>
      <w:rFonts w:ascii="Calibri" w:hAnsi="Calibri"/>
    </w:rPr>
    <w:tblPr>
      <w:tblInd w:w="0" w:type="dxa"/>
      <w:tblBorders>
        <w:right w:val="single" w:sz="4" w:space="0" w:color="92CCDC"/>
      </w:tblBorders>
      <w:tblCellMar>
        <w:top w:w="0" w:type="dxa"/>
        <w:left w:w="108" w:type="dxa"/>
        <w:bottom w:w="0" w:type="dxa"/>
        <w:right w:w="108" w:type="dxa"/>
      </w:tblCellMar>
    </w:tblPr>
  </w:style>
  <w:style w:type="table" w:customStyle="1" w:styleId="Bordered-Accent311">
    <w:name w:val="Bordered - Accent 311"/>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2120">
    <w:name w:val="Таблица простая 212"/>
    <w:basedOn w:val="a3"/>
    <w:pPr>
      <w:spacing w:after="0" w:line="240" w:lineRule="auto"/>
    </w:pPr>
    <w:rPr>
      <w:rFonts w:ascii="Calibri" w:hAnsi="Calibri"/>
    </w:rPr>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style>
  <w:style w:type="table" w:customStyle="1" w:styleId="ListTable2-Accent55">
    <w:name w:val="List Table 2 - Accent 55"/>
    <w:basedOn w:val="a3"/>
    <w:pPr>
      <w:spacing w:after="0" w:line="240" w:lineRule="auto"/>
    </w:pPr>
    <w:rPr>
      <w:rFonts w:ascii="Calibri" w:hAnsi="Calibri"/>
    </w:rPr>
    <w:tblPr>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1Light-Accent38">
    <w:name w:val="List Table 1 Light - Accent 38"/>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7Colorful-Accent35">
    <w:name w:val="Grid Table 7 Colorful - Accent 35"/>
    <w:basedOn w:val="a3"/>
    <w:pPr>
      <w:spacing w:after="0" w:line="240" w:lineRule="auto"/>
    </w:pPr>
    <w:rPr>
      <w:rFonts w:ascii="Calibri" w:hAnsi="Calibri"/>
    </w:rPr>
    <w:tblPr>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stTable4-Accent52">
    <w:name w:val="List Table 4 - Accent 52"/>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GridTable2-Accent14">
    <w:name w:val="Grid Table 2 - Accent 14"/>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32">
    <w:name w:val="Grid Table 2 - Accent 32"/>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611">
    <w:name w:val="Grid Table 2 - Accent 611"/>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Lined-Accent19">
    <w:name w:val="Lined - Accent 19"/>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7Colorful-Accent24">
    <w:name w:val="List Table 7 Colorful - Accent 24"/>
    <w:basedOn w:val="a3"/>
    <w:pPr>
      <w:spacing w:after="0" w:line="240" w:lineRule="auto"/>
    </w:pPr>
    <w:rPr>
      <w:rFonts w:ascii="Calibri" w:hAnsi="Calibri"/>
    </w:rPr>
    <w:tblPr>
      <w:tblInd w:w="0" w:type="dxa"/>
      <w:tblBorders>
        <w:right w:val="single" w:sz="4" w:space="0" w:color="D99695"/>
      </w:tblBorders>
      <w:tblCellMar>
        <w:top w:w="0" w:type="dxa"/>
        <w:left w:w="108" w:type="dxa"/>
        <w:bottom w:w="0" w:type="dxa"/>
        <w:right w:w="108" w:type="dxa"/>
      </w:tblCellMar>
    </w:tblPr>
  </w:style>
  <w:style w:type="table" w:customStyle="1" w:styleId="-417">
    <w:name w:val="Таблица-сетка 417"/>
    <w:basedOn w:val="a3"/>
    <w:pPr>
      <w:spacing w:after="0" w:line="240" w:lineRule="auto"/>
    </w:pPr>
    <w:rPr>
      <w:rFonts w:ascii="Calibri" w:hAnsi="Calibri"/>
    </w:rPr>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31">
    <w:name w:val="Список-таблица 31"/>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4-Accent3">
    <w:name w:val="List Table 4 - Accent 3"/>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2-Accent14">
    <w:name w:val="List Table 2 - Accent 14"/>
    <w:basedOn w:val="a3"/>
    <w:pPr>
      <w:spacing w:after="0" w:line="240" w:lineRule="auto"/>
    </w:pPr>
    <w:rPr>
      <w:rFonts w:ascii="Calibri" w:hAnsi="Calibri"/>
    </w:rPr>
    <w:tblPr>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1Light-Accent611">
    <w:name w:val="List Table 1 Light - Accent 61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TableNormal6">
    <w:name w:val="Table Normal6"/>
    <w:pPr>
      <w:widowControl w:val="0"/>
      <w:spacing w:after="0" w:line="240" w:lineRule="auto"/>
    </w:pPr>
    <w:rPr>
      <w:rFonts w:ascii="Calibri" w:hAnsi="Calibri"/>
    </w:rPr>
    <w:tblPr>
      <w:tblInd w:w="0" w:type="dxa"/>
      <w:tblCellMar>
        <w:top w:w="0" w:type="dxa"/>
        <w:left w:w="0" w:type="dxa"/>
        <w:bottom w:w="0" w:type="dxa"/>
        <w:right w:w="0" w:type="dxa"/>
      </w:tblCellMar>
    </w:tblPr>
  </w:style>
  <w:style w:type="table" w:customStyle="1" w:styleId="ListTable3-Accent22">
    <w:name w:val="List Table 3 - Accent 22"/>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5Dark-Accent3">
    <w:name w:val="List Table 5 Dark - Accent 3"/>
    <w:basedOn w:val="a3"/>
    <w:pPr>
      <w:spacing w:after="0" w:line="240" w:lineRule="auto"/>
    </w:pPr>
    <w:rPr>
      <w:rFonts w:ascii="Calibri" w:hAnsi="Calibri"/>
    </w:rPr>
    <w:tblPr>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7Colorful-Accent33">
    <w:name w:val="List Table 7 Colorful - Accent 33"/>
    <w:basedOn w:val="a3"/>
    <w:pPr>
      <w:spacing w:after="0" w:line="240" w:lineRule="auto"/>
    </w:pPr>
    <w:rPr>
      <w:rFonts w:ascii="Calibri" w:hAnsi="Calibri"/>
    </w:rPr>
    <w:tblPr>
      <w:tblInd w:w="0" w:type="dxa"/>
      <w:tblBorders>
        <w:right w:val="single" w:sz="4" w:space="0" w:color="C3D69B"/>
      </w:tblBorders>
      <w:tblCellMar>
        <w:top w:w="0" w:type="dxa"/>
        <w:left w:w="108" w:type="dxa"/>
        <w:bottom w:w="0" w:type="dxa"/>
        <w:right w:w="108" w:type="dxa"/>
      </w:tblCellMar>
    </w:tblPr>
  </w:style>
  <w:style w:type="table" w:customStyle="1" w:styleId="GridTable2-Accent61">
    <w:name w:val="Grid Table 2 - Accent 61"/>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6Colorful-Accent66">
    <w:name w:val="Grid Table 6 Colorful - Accent 66"/>
    <w:basedOn w:val="a3"/>
    <w:pPr>
      <w:spacing w:after="0" w:line="240" w:lineRule="auto"/>
    </w:pPr>
    <w:rPr>
      <w:rFonts w:ascii="Calibri" w:hAnsi="Calibri"/>
    </w:rPr>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ListTable4-Accent58">
    <w:name w:val="List Table 4 - Accent 58"/>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519">
    <w:name w:val="Таблица простая 519"/>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41">
    <w:name w:val="Grid Table 41"/>
    <w:basedOn w:val="a3"/>
    <w:pPr>
      <w:spacing w:after="0" w:line="240" w:lineRule="auto"/>
    </w:pPr>
    <w:rPr>
      <w:rFonts w:ascii="Calibri" w:hAnsi="Calibri"/>
    </w:rPr>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ListTable2-Accent15">
    <w:name w:val="List Table 2 - Accent 15"/>
    <w:basedOn w:val="a3"/>
    <w:pPr>
      <w:spacing w:after="0" w:line="240" w:lineRule="auto"/>
    </w:pPr>
    <w:rPr>
      <w:rFonts w:ascii="Calibri" w:hAnsi="Calibri"/>
    </w:rPr>
    <w:tblPr>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1Light-Accent53">
    <w:name w:val="List Table 1 Light - Accent 53"/>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BorderedLined-Accent66">
    <w:name w:val="Bordered &amp; Lined - Accent 66"/>
    <w:basedOn w:val="a3"/>
    <w:pPr>
      <w:spacing w:after="0" w:line="240" w:lineRule="auto"/>
    </w:pPr>
    <w:rPr>
      <w:rFonts w:ascii="Calibri" w:hAnsi="Calibri"/>
      <w:color w:val="404040"/>
      <w:sz w:val="2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GridTable3-Accent58">
    <w:name w:val="Grid Table 3 - Accent 58"/>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104">
    <w:name w:val="Сетка таблицы10"/>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7Colorful-Accent22">
    <w:name w:val="List Table 7 Colorful - Accent 22"/>
    <w:basedOn w:val="a3"/>
    <w:pPr>
      <w:spacing w:after="0" w:line="240" w:lineRule="auto"/>
    </w:pPr>
    <w:rPr>
      <w:rFonts w:ascii="Calibri" w:hAnsi="Calibri"/>
    </w:rPr>
    <w:tblPr>
      <w:tblInd w:w="0" w:type="dxa"/>
      <w:tblBorders>
        <w:right w:val="single" w:sz="4" w:space="0" w:color="D99695"/>
      </w:tblBorders>
      <w:tblCellMar>
        <w:top w:w="0" w:type="dxa"/>
        <w:left w:w="108" w:type="dxa"/>
        <w:bottom w:w="0" w:type="dxa"/>
        <w:right w:w="108" w:type="dxa"/>
      </w:tblCellMar>
    </w:tblPr>
  </w:style>
  <w:style w:type="table" w:customStyle="1" w:styleId="GridTable7Colorful-Accent52">
    <w:name w:val="Grid Table 7 Colorful - Accent 52"/>
    <w:basedOn w:val="a3"/>
    <w:pPr>
      <w:spacing w:after="0" w:line="240" w:lineRule="auto"/>
    </w:pPr>
    <w:rPr>
      <w:rFonts w:ascii="Calibri" w:hAnsi="Calibri"/>
    </w:rPr>
    <w:tblPr>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ListTable5Dark-Accent110">
    <w:name w:val="List Table 5 Dark - Accent 110"/>
    <w:basedOn w:val="a3"/>
    <w:pPr>
      <w:spacing w:after="0" w:line="240" w:lineRule="auto"/>
    </w:pPr>
    <w:rPr>
      <w:rFonts w:ascii="Calibri" w:hAnsi="Calibri"/>
    </w:rPr>
    <w:tblPr>
      <w:tblInd w:w="0" w:type="dxa"/>
      <w:tblBorders>
        <w:top w:val="single" w:sz="32" w:space="0" w:color="4472C4"/>
        <w:left w:val="single" w:sz="32" w:space="0" w:color="4472C4"/>
        <w:bottom w:val="single" w:sz="32" w:space="0" w:color="4472C4"/>
        <w:right w:val="single" w:sz="32" w:space="0" w:color="4472C4"/>
      </w:tblBorders>
      <w:tblCellMar>
        <w:top w:w="0" w:type="dxa"/>
        <w:left w:w="108" w:type="dxa"/>
        <w:bottom w:w="0" w:type="dxa"/>
        <w:right w:w="108" w:type="dxa"/>
      </w:tblCellMar>
    </w:tblPr>
  </w:style>
  <w:style w:type="table" w:customStyle="1" w:styleId="BorderedLined-Accent45">
    <w:name w:val="Bordered &amp; Lined - Accent 45"/>
    <w:basedOn w:val="a3"/>
    <w:pPr>
      <w:spacing w:after="0" w:line="240" w:lineRule="auto"/>
    </w:pPr>
    <w:rPr>
      <w:rFonts w:ascii="Calibri" w:hAnsi="Calibri"/>
      <w:color w:val="404040"/>
      <w:sz w:val="2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ListTable4-Accent48">
    <w:name w:val="List Table 4 - Accent 48"/>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6Colorful-Accent110">
    <w:name w:val="List Table 6 Colorful - Accent 110"/>
    <w:basedOn w:val="a3"/>
    <w:pPr>
      <w:spacing w:after="0" w:line="240" w:lineRule="auto"/>
    </w:pPr>
    <w:rPr>
      <w:rFonts w:ascii="Calibri" w:hAnsi="Calibri"/>
    </w:rPr>
    <w:tblPr>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GridTable6Colorful-Accent67">
    <w:name w:val="Grid Table 6 Colorful - Accent 67"/>
    <w:basedOn w:val="a3"/>
    <w:pPr>
      <w:spacing w:after="0" w:line="240" w:lineRule="auto"/>
    </w:pPr>
    <w:rPr>
      <w:rFonts w:ascii="Calibri" w:hAnsi="Calibri"/>
    </w:rPr>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7Colorful-Accent41">
    <w:name w:val="Grid Table 7 Colorful - Accent 41"/>
    <w:basedOn w:val="a3"/>
    <w:pPr>
      <w:spacing w:after="0" w:line="240" w:lineRule="auto"/>
    </w:pPr>
    <w:rPr>
      <w:rFonts w:ascii="Calibri" w:hAnsi="Calibri"/>
    </w:rPr>
    <w:tblPr>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69">
    <w:name w:val="Grid Table 7 Colorful - Accent 69"/>
    <w:basedOn w:val="a3"/>
    <w:pPr>
      <w:spacing w:after="0" w:line="240" w:lineRule="auto"/>
    </w:pPr>
    <w:rPr>
      <w:rFonts w:ascii="Calibri" w:hAnsi="Calibri"/>
    </w:rPr>
    <w:tblPr>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GridTable3-Accent33">
    <w:name w:val="Grid Table 3 - Accent 33"/>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1Light-Accent210">
    <w:name w:val="Grid Table 1 Light - Accent 210"/>
    <w:basedOn w:val="a3"/>
    <w:pPr>
      <w:spacing w:after="0" w:line="240" w:lineRule="auto"/>
    </w:pPr>
    <w:rPr>
      <w:rFonts w:ascii="Calibri" w:hAnsi="Calibri"/>
    </w:rPr>
    <w:tblPr>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style>
  <w:style w:type="table" w:customStyle="1" w:styleId="ListTable4-Accent111">
    <w:name w:val="List Table 4 - Accent 111"/>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3-Accent32">
    <w:name w:val="List Table 3 - Accent 32"/>
    <w:basedOn w:val="a3"/>
    <w:pPr>
      <w:spacing w:after="0" w:line="240" w:lineRule="auto"/>
    </w:pPr>
    <w:rPr>
      <w:rFonts w:ascii="Calibri" w:hAnsi="Calibri"/>
    </w:rPr>
    <w:tblPr>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GridTable2-Accent211">
    <w:name w:val="Grid Table 2 - Accent 211"/>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stTable2-Accent52">
    <w:name w:val="List Table 2 - Accent 52"/>
    <w:basedOn w:val="a3"/>
    <w:pPr>
      <w:spacing w:after="0" w:line="240" w:lineRule="auto"/>
    </w:pPr>
    <w:rPr>
      <w:rFonts w:ascii="Calibri" w:hAnsi="Calibri"/>
    </w:rPr>
    <w:tblPr>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GridTable5Dark-Accent12">
    <w:name w:val="Grid Table 5 Dark- Accent 12"/>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Bordered-Accent44">
    <w:name w:val="Bordered - Accent 44"/>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Lined-Accent9">
    <w:name w:val="Bordered &amp; Lined - Accent9"/>
    <w:basedOn w:val="a3"/>
    <w:pPr>
      <w:spacing w:after="0" w:line="240" w:lineRule="auto"/>
    </w:pPr>
    <w:rPr>
      <w:rFonts w:ascii="Calibri" w:hAnsi="Calibri"/>
      <w:color w:val="404040"/>
      <w:sz w:val="2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1fffffe">
    <w:name w:val="Сетка таблицы1"/>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7Colorful-Accent111">
    <w:name w:val="Grid Table 7 Colorful - Accent 111"/>
    <w:basedOn w:val="a3"/>
    <w:pPr>
      <w:spacing w:after="0" w:line="240" w:lineRule="auto"/>
    </w:pPr>
    <w:rPr>
      <w:rFonts w:ascii="Calibri" w:hAnsi="Calibri"/>
    </w:rPr>
    <w:tblPr>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311">
    <w:name w:val="Grid Table 7 Colorful - Accent 311"/>
    <w:basedOn w:val="a3"/>
    <w:pPr>
      <w:spacing w:after="0" w:line="240" w:lineRule="auto"/>
    </w:pPr>
    <w:rPr>
      <w:rFonts w:ascii="Calibri" w:hAnsi="Calibri"/>
    </w:rPr>
    <w:tblPr>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28">
    <w:name w:val="Grid Table 6 Colorful - Accent 28"/>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621">
    <w:name w:val="Список-таблица 6 цветная21"/>
    <w:basedOn w:val="a3"/>
    <w:pPr>
      <w:spacing w:after="0" w:line="240" w:lineRule="auto"/>
    </w:pPr>
    <w:rPr>
      <w:rFonts w:ascii="Calibri" w:hAnsi="Calibri"/>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GridTable6Colorful-Accent26">
    <w:name w:val="Grid Table 6 Colorful - Accent 26"/>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stTable2-Accent63">
    <w:name w:val="List Table 2 - Accent 63"/>
    <w:basedOn w:val="a3"/>
    <w:pPr>
      <w:spacing w:after="0" w:line="240" w:lineRule="auto"/>
    </w:pPr>
    <w:rPr>
      <w:rFonts w:ascii="Calibri" w:hAnsi="Calibri"/>
    </w:rPr>
    <w:tblPr>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Lined-Accent4">
    <w:name w:val="Lined - Accent 4"/>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TableNormal4">
    <w:name w:val="Table Normal4"/>
    <w:pPr>
      <w:widowControl w:val="0"/>
      <w:spacing w:after="0" w:line="240" w:lineRule="auto"/>
    </w:pPr>
    <w:rPr>
      <w:rFonts w:ascii="Calibri" w:hAnsi="Calibri"/>
    </w:rPr>
    <w:tblPr>
      <w:tblCellMar>
        <w:top w:w="0" w:type="dxa"/>
        <w:left w:w="0" w:type="dxa"/>
        <w:bottom w:w="0" w:type="dxa"/>
        <w:right w:w="0" w:type="dxa"/>
      </w:tblCellMar>
    </w:tblPr>
  </w:style>
  <w:style w:type="table" w:customStyle="1" w:styleId="-617">
    <w:name w:val="Список-таблица 6 цветная17"/>
    <w:basedOn w:val="a3"/>
    <w:pPr>
      <w:spacing w:after="0" w:line="240" w:lineRule="auto"/>
    </w:pPr>
    <w:rPr>
      <w:rFonts w:ascii="Calibri" w:hAnsi="Calibri"/>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517">
    <w:name w:val="Список-таблица 5 темная17"/>
    <w:basedOn w:val="a3"/>
    <w:pPr>
      <w:spacing w:after="0" w:line="240" w:lineRule="auto"/>
    </w:pPr>
    <w:rPr>
      <w:rFonts w:ascii="Calibri" w:hAnsi="Calibri"/>
    </w:rPr>
    <w:tblPr>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1Light-Accent23">
    <w:name w:val="List Table 1 Light - Accent 23"/>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7Colorful-Accent42">
    <w:name w:val="Grid Table 7 Colorful - Accent 42"/>
    <w:basedOn w:val="a3"/>
    <w:pPr>
      <w:spacing w:after="0" w:line="240" w:lineRule="auto"/>
    </w:pPr>
    <w:rPr>
      <w:rFonts w:ascii="Calibri" w:hAnsi="Calibri"/>
    </w:rPr>
    <w:tblPr>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ListTable1Light-Accent6">
    <w:name w:val="List Table 1 Light - Accent 6"/>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614">
    <w:name w:val="Таблица-сетка 6 цветная14"/>
    <w:basedOn w:val="a3"/>
    <w:pPr>
      <w:spacing w:after="0" w:line="240" w:lineRule="auto"/>
    </w:pPr>
    <w:rPr>
      <w:rFonts w:ascii="Calibri" w:hAnsi="Calibri"/>
    </w:rPr>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5Dark-Accent44">
    <w:name w:val="Grid Table 5 Dark- Accent 44"/>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4-Accent69">
    <w:name w:val="List Table 4 - Accent 69"/>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3160">
    <w:name w:val="Таблица простая 316"/>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516">
    <w:name w:val="Таблица-сетка 5 темная16"/>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117">
    <w:name w:val="Таблица простая 117"/>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ListTable7Colorful-Accent1">
    <w:name w:val="List Table 7 Colorful - Accent 1"/>
    <w:basedOn w:val="a3"/>
    <w:pPr>
      <w:spacing w:after="0" w:line="240" w:lineRule="auto"/>
    </w:pPr>
    <w:rPr>
      <w:rFonts w:ascii="Calibri" w:hAnsi="Calibri"/>
    </w:rPr>
    <w:tblPr>
      <w:tblInd w:w="0" w:type="dxa"/>
      <w:tblBorders>
        <w:right w:val="single" w:sz="4" w:space="0" w:color="4F81BD"/>
      </w:tblBorders>
      <w:tblCellMar>
        <w:top w:w="0" w:type="dxa"/>
        <w:left w:w="108" w:type="dxa"/>
        <w:bottom w:w="0" w:type="dxa"/>
        <w:right w:w="108" w:type="dxa"/>
      </w:tblCellMar>
    </w:tblPr>
  </w:style>
  <w:style w:type="table" w:customStyle="1" w:styleId="ListTable5Dark-Accent26">
    <w:name w:val="List Table 5 Dark - Accent 26"/>
    <w:basedOn w:val="a3"/>
    <w:pPr>
      <w:spacing w:after="0" w:line="240" w:lineRule="auto"/>
    </w:pPr>
    <w:rPr>
      <w:rFonts w:ascii="Calibri" w:hAnsi="Calibri"/>
    </w:rPr>
    <w:tblPr>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2-Accent511">
    <w:name w:val="List Table 2 - Accent 511"/>
    <w:basedOn w:val="a3"/>
    <w:pPr>
      <w:spacing w:after="0" w:line="240" w:lineRule="auto"/>
    </w:pPr>
    <w:rPr>
      <w:rFonts w:ascii="Calibri" w:hAnsi="Calibri"/>
    </w:rPr>
    <w:tblPr>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3-Accent58">
    <w:name w:val="List Table 3 - Accent 58"/>
    <w:basedOn w:val="a3"/>
    <w:pPr>
      <w:spacing w:after="0" w:line="240" w:lineRule="auto"/>
    </w:pPr>
    <w:rPr>
      <w:rFonts w:ascii="Calibri" w:hAnsi="Calibri"/>
    </w:rPr>
    <w:tblPr>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6Colorful-Accent23">
    <w:name w:val="List Table 6 Colorful - Accent 23"/>
    <w:basedOn w:val="a3"/>
    <w:pPr>
      <w:spacing w:after="0" w:line="240" w:lineRule="auto"/>
    </w:pPr>
    <w:rPr>
      <w:rFonts w:ascii="Calibri" w:hAnsi="Calibri"/>
    </w:rPr>
    <w:tblPr>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Bordered1">
    <w:name w:val="Bordered1"/>
    <w:basedOn w:val="a3"/>
    <w:pPr>
      <w:spacing w:after="0" w:line="240" w:lineRule="auto"/>
    </w:pPr>
    <w:rPr>
      <w:rFonts w:ascii="Calibri" w:hAnsi="Calibri"/>
    </w:rPr>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GridTable1Light-Accent55">
    <w:name w:val="Grid Table 1 Light - Accent 55"/>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6Colorful-Accent38">
    <w:name w:val="Grid Table 6 Colorful - Accent 38"/>
    <w:basedOn w:val="a3"/>
    <w:pPr>
      <w:spacing w:after="0" w:line="240" w:lineRule="auto"/>
    </w:pPr>
    <w:rPr>
      <w:rFonts w:ascii="Calibri" w:hAnsi="Calibri"/>
    </w:rPr>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39">
    <w:name w:val="Grid Table 6 Colorful - Accent 39"/>
    <w:basedOn w:val="a3"/>
    <w:pPr>
      <w:spacing w:after="0" w:line="240" w:lineRule="auto"/>
    </w:pPr>
    <w:rPr>
      <w:rFonts w:ascii="Calibri" w:hAnsi="Calibri"/>
    </w:rPr>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318">
    <w:name w:val="Сетка таблицы31"/>
    <w:basedOn w:val="a3"/>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orderedLined-Accent110">
    <w:name w:val="Bordered &amp; Lined - Accent 110"/>
    <w:basedOn w:val="a3"/>
    <w:pPr>
      <w:spacing w:after="0" w:line="240" w:lineRule="auto"/>
    </w:pPr>
    <w:rPr>
      <w:rFonts w:ascii="Calibri" w:hAnsi="Calibri"/>
      <w:color w:val="404040"/>
      <w:sz w:val="20"/>
    </w:rPr>
    <w:tblPr>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style>
  <w:style w:type="table" w:customStyle="1" w:styleId="-320">
    <w:name w:val="Таблица-сетка 32"/>
    <w:basedOn w:val="a3"/>
    <w:pPr>
      <w:spacing w:after="0" w:line="240" w:lineRule="auto"/>
    </w:pPr>
    <w:rPr>
      <w:rFonts w:ascii="Calibri" w:hAnsi="Calibri"/>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4180">
    <w:name w:val="Список-таблица 418"/>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7Colorful-Accent36">
    <w:name w:val="List Table 7 Colorful - Accent 36"/>
    <w:basedOn w:val="a3"/>
    <w:pPr>
      <w:spacing w:after="0" w:line="240" w:lineRule="auto"/>
    </w:pPr>
    <w:rPr>
      <w:rFonts w:ascii="Calibri" w:hAnsi="Calibri"/>
    </w:rPr>
    <w:tblPr>
      <w:tblInd w:w="0" w:type="dxa"/>
      <w:tblBorders>
        <w:right w:val="single" w:sz="4" w:space="0" w:color="C3D69B"/>
      </w:tblBorders>
      <w:tblCellMar>
        <w:top w:w="0" w:type="dxa"/>
        <w:left w:w="108" w:type="dxa"/>
        <w:bottom w:w="0" w:type="dxa"/>
        <w:right w:w="108" w:type="dxa"/>
      </w:tblCellMar>
    </w:tblPr>
  </w:style>
  <w:style w:type="table" w:customStyle="1" w:styleId="-61">
    <w:name w:val="Таблица-сетка 6 цветная1"/>
    <w:basedOn w:val="a3"/>
    <w:pPr>
      <w:spacing w:after="0" w:line="240" w:lineRule="auto"/>
    </w:pPr>
    <w:rPr>
      <w:rFonts w:ascii="Calibri" w:hAnsi="Calibri"/>
    </w:rPr>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ListTable6Colorful-Accent57">
    <w:name w:val="List Table 6 Colorful - Accent 57"/>
    <w:basedOn w:val="a3"/>
    <w:pPr>
      <w:spacing w:after="0" w:line="240" w:lineRule="auto"/>
    </w:pPr>
    <w:rPr>
      <w:rFonts w:ascii="Calibri" w:hAnsi="Calibri"/>
    </w:rPr>
    <w:tblPr>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226">
    <w:name w:val="Сетка таблицы22"/>
    <w:basedOn w:val="a3"/>
    <w:pPr>
      <w:spacing w:after="0" w:line="240" w:lineRule="auto"/>
    </w:pPr>
    <w:rPr>
      <w:rFonts w:ascii="Calibri" w:hAnsi="Calibri"/>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7Colorful-Accent55">
    <w:name w:val="Grid Table 7 Colorful - Accent 55"/>
    <w:basedOn w:val="a3"/>
    <w:pPr>
      <w:spacing w:after="0" w:line="240" w:lineRule="auto"/>
    </w:pPr>
    <w:rPr>
      <w:rFonts w:ascii="Calibri" w:hAnsi="Calibri"/>
    </w:rPr>
    <w:tblPr>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3-Accent5">
    <w:name w:val="Grid Table 3 - Accent 5"/>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52">
    <w:name w:val="Grid Table 3 - Accent 52"/>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BorderedLined-Accent510">
    <w:name w:val="Bordered &amp; Lined - Accent 510"/>
    <w:basedOn w:val="a3"/>
    <w:pPr>
      <w:spacing w:after="0" w:line="240" w:lineRule="auto"/>
    </w:pPr>
    <w:rPr>
      <w:rFonts w:ascii="Calibri" w:hAnsi="Calibri"/>
      <w:color w:val="404040"/>
      <w:sz w:val="20"/>
    </w:rPr>
    <w:tblPr>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style>
  <w:style w:type="table" w:customStyle="1" w:styleId="GridTable7Colorful-Accent36">
    <w:name w:val="Grid Table 7 Colorful - Accent 36"/>
    <w:basedOn w:val="a3"/>
    <w:pPr>
      <w:spacing w:after="0" w:line="240" w:lineRule="auto"/>
    </w:pPr>
    <w:rPr>
      <w:rFonts w:ascii="Calibri" w:hAnsi="Calibri"/>
    </w:rPr>
    <w:tblPr>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ned-Accent511">
    <w:name w:val="Lined - Accent 511"/>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ned-Accent311">
    <w:name w:val="Lined - Accent 311"/>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6Colorful-Accent38">
    <w:name w:val="List Table 6 Colorful - Accent 38"/>
    <w:basedOn w:val="a3"/>
    <w:pPr>
      <w:spacing w:after="0" w:line="240" w:lineRule="auto"/>
    </w:pPr>
    <w:rPr>
      <w:rFonts w:ascii="Calibri" w:hAnsi="Calibri"/>
    </w:rPr>
    <w:tblPr>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BorderedLined-Accent5">
    <w:name w:val="Bordered &amp; Lined - Accent 5"/>
    <w:basedOn w:val="a3"/>
    <w:pPr>
      <w:spacing w:after="0" w:line="240" w:lineRule="auto"/>
    </w:pPr>
    <w:rPr>
      <w:rFonts w:ascii="Calibri" w:hAnsi="Calibri"/>
      <w:color w:val="404040"/>
      <w:sz w:val="2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GridTable6Colorful-Accent69">
    <w:name w:val="Grid Table 6 Colorful - Accent 69"/>
    <w:basedOn w:val="a3"/>
    <w:pPr>
      <w:spacing w:after="0" w:line="240" w:lineRule="auto"/>
    </w:pPr>
    <w:rPr>
      <w:rFonts w:ascii="Calibri" w:hAnsi="Calibri"/>
    </w:rPr>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160">
    <w:name w:val="Сетка таблицы16"/>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orderedLined-Accent63">
    <w:name w:val="Bordered &amp; Lined - Accent 63"/>
    <w:basedOn w:val="a3"/>
    <w:pPr>
      <w:spacing w:after="0" w:line="240" w:lineRule="auto"/>
    </w:pPr>
    <w:rPr>
      <w:rFonts w:ascii="Calibri" w:hAnsi="Calibri"/>
      <w:color w:val="404040"/>
      <w:sz w:val="2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ListTable1Light-Accent211">
    <w:name w:val="List Table 1 Light - Accent 21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7Colorful1">
    <w:name w:val="Grid Table 7 Colorful1"/>
    <w:basedOn w:val="a3"/>
    <w:pPr>
      <w:spacing w:after="0" w:line="240" w:lineRule="auto"/>
    </w:pPr>
    <w:rPr>
      <w:rFonts w:ascii="Calibri" w:hAnsi="Calibri"/>
    </w:rPr>
    <w:tblPr>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ListTable5Dark-Accent510">
    <w:name w:val="List Table 5 Dark - Accent 510"/>
    <w:basedOn w:val="a3"/>
    <w:pPr>
      <w:spacing w:after="0" w:line="240" w:lineRule="auto"/>
    </w:pPr>
    <w:rPr>
      <w:rFonts w:ascii="Calibri" w:hAnsi="Calibri"/>
    </w:rPr>
    <w:tblPr>
      <w:tblInd w:w="0" w:type="dxa"/>
      <w:tblBorders>
        <w:top w:val="single" w:sz="32" w:space="0" w:color="9BC2E5"/>
        <w:left w:val="single" w:sz="32" w:space="0" w:color="9BC2E5"/>
        <w:bottom w:val="single" w:sz="32" w:space="0" w:color="9BC2E5"/>
        <w:right w:val="single" w:sz="32" w:space="0" w:color="9BC2E5"/>
      </w:tblBorders>
      <w:tblCellMar>
        <w:top w:w="0" w:type="dxa"/>
        <w:left w:w="108" w:type="dxa"/>
        <w:bottom w:w="0" w:type="dxa"/>
        <w:right w:w="108" w:type="dxa"/>
      </w:tblCellMar>
    </w:tblPr>
  </w:style>
  <w:style w:type="table" w:customStyle="1" w:styleId="319">
    <w:name w:val="Таблица простая 3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ned-Accent18">
    <w:name w:val="Lined - Accent 18"/>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7Colorful-Accent15">
    <w:name w:val="Grid Table 7 Colorful - Accent 15"/>
    <w:basedOn w:val="a3"/>
    <w:pPr>
      <w:spacing w:after="0" w:line="240" w:lineRule="auto"/>
    </w:pPr>
    <w:rPr>
      <w:rFonts w:ascii="Calibri" w:hAnsi="Calibri"/>
    </w:rPr>
    <w:tblPr>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ListTable5Dark-Accent211">
    <w:name w:val="List Table 5 Dark - Accent 211"/>
    <w:basedOn w:val="a3"/>
    <w:pPr>
      <w:spacing w:after="0" w:line="240" w:lineRule="auto"/>
    </w:pPr>
    <w:rPr>
      <w:rFonts w:ascii="Calibri" w:hAnsi="Calibri"/>
    </w:rPr>
    <w:tblPr>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4-Accent19">
    <w:name w:val="List Table 4 - Accent 19"/>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GridTable2-Accent52">
    <w:name w:val="Grid Table 2 - Accent 52"/>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7Colorful-Accent58">
    <w:name w:val="Grid Table 7 Colorful - Accent 58"/>
    <w:basedOn w:val="a3"/>
    <w:pPr>
      <w:spacing w:after="0" w:line="240" w:lineRule="auto"/>
    </w:pPr>
    <w:rPr>
      <w:rFonts w:ascii="Calibri" w:hAnsi="Calibri"/>
    </w:rPr>
    <w:tblPr>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Lined-Accent49">
    <w:name w:val="Lined - Accent 49"/>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313">
    <w:name w:val="Таблица-сетка 313"/>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5Dark-Accent411">
    <w:name w:val="Grid Table 5 Dark- Accent 41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410">
    <w:name w:val="Список-таблица 41"/>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ned-Accent54">
    <w:name w:val="Lined - Accent 54"/>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311">
    <w:name w:val="Список-таблица 311"/>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7140">
    <w:name w:val="Таблица-сетка 7 цветная14"/>
    <w:basedOn w:val="a3"/>
    <w:pPr>
      <w:spacing w:after="0" w:line="240" w:lineRule="auto"/>
    </w:pPr>
    <w:rPr>
      <w:rFonts w:ascii="Calibri" w:hAnsi="Calibri"/>
    </w:rPr>
    <w:tblPr>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ListTable1Light-Accent1">
    <w:name w:val="List Table 1 Light - Accent 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6150">
    <w:name w:val="Список-таблица 6 цветная15"/>
    <w:basedOn w:val="a3"/>
    <w:pPr>
      <w:spacing w:after="0" w:line="240" w:lineRule="auto"/>
    </w:pPr>
    <w:rPr>
      <w:rFonts w:ascii="Calibri" w:hAnsi="Calibri"/>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3-Accent26">
    <w:name w:val="List Table 3 - Accent 26"/>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5Dark-Accent64">
    <w:name w:val="List Table 5 Dark - Accent 64"/>
    <w:basedOn w:val="a3"/>
    <w:pPr>
      <w:spacing w:after="0" w:line="240" w:lineRule="auto"/>
    </w:pPr>
    <w:rPr>
      <w:rFonts w:ascii="Calibri" w:hAnsi="Calibri"/>
    </w:rPr>
    <w:tblPr>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GridTable2-Accent27">
    <w:name w:val="Grid Table 2 - Accent 27"/>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BorderedLined-Accent43">
    <w:name w:val="Bordered &amp; Lined - Accent 43"/>
    <w:basedOn w:val="a3"/>
    <w:pPr>
      <w:spacing w:after="0" w:line="240" w:lineRule="auto"/>
    </w:pPr>
    <w:rPr>
      <w:rFonts w:ascii="Calibri" w:hAnsi="Calibri"/>
      <w:color w:val="404040"/>
      <w:sz w:val="2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28">
    <w:name w:val="Bordered &amp; Lined - Accent 28"/>
    <w:basedOn w:val="a3"/>
    <w:pPr>
      <w:spacing w:after="0" w:line="240" w:lineRule="auto"/>
    </w:pPr>
    <w:rPr>
      <w:rFonts w:ascii="Calibri" w:hAnsi="Calibri"/>
      <w:color w:val="404040"/>
      <w:sz w:val="2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ListTable3-Accent41">
    <w:name w:val="List Table 3 - Accent 41"/>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GridTable1Light-Accent410">
    <w:name w:val="Grid Table 1 Light - Accent 410"/>
    <w:basedOn w:val="a3"/>
    <w:pPr>
      <w:spacing w:after="0" w:line="240" w:lineRule="auto"/>
    </w:pPr>
    <w:rPr>
      <w:rFonts w:ascii="Calibri" w:hAnsi="Calibri"/>
    </w:rPr>
    <w:tblPr>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style>
  <w:style w:type="table" w:customStyle="1" w:styleId="GridTable1Light-Accent17">
    <w:name w:val="Grid Table 1 Light - Accent 17"/>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ListTable2-Accent11">
    <w:name w:val="List Table 2 - Accent 11"/>
    <w:basedOn w:val="a3"/>
    <w:pPr>
      <w:spacing w:after="0" w:line="240" w:lineRule="auto"/>
    </w:pPr>
    <w:rPr>
      <w:rFonts w:ascii="Calibri" w:hAnsi="Calibri"/>
    </w:rPr>
    <w:tblPr>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4-Accent67">
    <w:name w:val="List Table 4 - Accent 67"/>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ListTable2-Accent2">
    <w:name w:val="List Table 2 - Accent 2"/>
    <w:basedOn w:val="a3"/>
    <w:pPr>
      <w:spacing w:after="0" w:line="240" w:lineRule="auto"/>
    </w:pPr>
    <w:rPr>
      <w:rFonts w:ascii="Calibri" w:hAnsi="Calibri"/>
    </w:rPr>
    <w:tblPr>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6Colorful-Accent51">
    <w:name w:val="List Table 6 Colorful - Accent 51"/>
    <w:basedOn w:val="a3"/>
    <w:pPr>
      <w:spacing w:after="0" w:line="240" w:lineRule="auto"/>
    </w:pPr>
    <w:rPr>
      <w:rFonts w:ascii="Calibri" w:hAnsi="Calibri"/>
    </w:rPr>
    <w:tblPr>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BorderedLined-Accent2">
    <w:name w:val="Bordered &amp; Lined - Accent 2"/>
    <w:basedOn w:val="a3"/>
    <w:pPr>
      <w:spacing w:after="0" w:line="240" w:lineRule="auto"/>
    </w:pPr>
    <w:rPr>
      <w:rFonts w:ascii="Calibri" w:hAnsi="Calibri"/>
      <w:color w:val="404040"/>
      <w:sz w:val="2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ListTable2-Accent58">
    <w:name w:val="List Table 2 - Accent 58"/>
    <w:basedOn w:val="a3"/>
    <w:pPr>
      <w:spacing w:after="0" w:line="240" w:lineRule="auto"/>
    </w:pPr>
    <w:rPr>
      <w:rFonts w:ascii="Calibri" w:hAnsi="Calibri"/>
    </w:rPr>
    <w:tblPr>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5Dark-Accent610">
    <w:name w:val="List Table 5 Dark - Accent 610"/>
    <w:basedOn w:val="a3"/>
    <w:pPr>
      <w:spacing w:after="0" w:line="240" w:lineRule="auto"/>
    </w:pPr>
    <w:rPr>
      <w:rFonts w:ascii="Calibri" w:hAnsi="Calibri"/>
    </w:rPr>
    <w:tblPr>
      <w:tblInd w:w="0" w:type="dxa"/>
      <w:tblBorders>
        <w:top w:val="single" w:sz="32" w:space="0" w:color="A9D08E"/>
        <w:left w:val="single" w:sz="32" w:space="0" w:color="A9D08E"/>
        <w:bottom w:val="single" w:sz="32" w:space="0" w:color="A9D08E"/>
        <w:right w:val="single" w:sz="32" w:space="0" w:color="A9D08E"/>
      </w:tblBorders>
      <w:tblCellMar>
        <w:top w:w="0" w:type="dxa"/>
        <w:left w:w="108" w:type="dxa"/>
        <w:bottom w:w="0" w:type="dxa"/>
        <w:right w:w="108" w:type="dxa"/>
      </w:tblCellMar>
    </w:tblPr>
  </w:style>
  <w:style w:type="table" w:customStyle="1" w:styleId="ListTable4-Accent43">
    <w:name w:val="List Table 4 - Accent 43"/>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GridTable3-Accent511">
    <w:name w:val="Grid Table 3 - Accent 511"/>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ListTable5Dark-Accent38">
    <w:name w:val="List Table 5 Dark - Accent 38"/>
    <w:basedOn w:val="a3"/>
    <w:pPr>
      <w:spacing w:after="0" w:line="240" w:lineRule="auto"/>
    </w:pPr>
    <w:rPr>
      <w:rFonts w:ascii="Calibri" w:hAnsi="Calibri"/>
    </w:rPr>
    <w:tblPr>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GridTable5Dark-Accent6">
    <w:name w:val="Grid Table 5 Dark - Accent 6"/>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2-Accent65">
    <w:name w:val="Grid Table 2 - Accent 65"/>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21">
    <w:name w:val="Таблица-сетка 321"/>
    <w:basedOn w:val="a3"/>
    <w:pPr>
      <w:spacing w:after="0" w:line="240" w:lineRule="auto"/>
    </w:pPr>
    <w:rPr>
      <w:rFonts w:ascii="Calibri" w:hAnsi="Calibri"/>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8f">
    <w:name w:val="Сетка таблицы8"/>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1Light-Accent39">
    <w:name w:val="Grid Table 1 Light - Accent 39"/>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ListTable2-Accent25">
    <w:name w:val="List Table 2 - Accent 25"/>
    <w:basedOn w:val="a3"/>
    <w:pPr>
      <w:spacing w:after="0" w:line="240" w:lineRule="auto"/>
    </w:pPr>
    <w:rPr>
      <w:rFonts w:ascii="Calibri" w:hAnsi="Calibri"/>
    </w:rPr>
    <w:tblPr>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1Light-Accent24">
    <w:name w:val="List Table 1 Light - Accent 24"/>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7Colorful-Accent53">
    <w:name w:val="List Table 7 Colorful - Accent 53"/>
    <w:basedOn w:val="a3"/>
    <w:pPr>
      <w:spacing w:after="0" w:line="240" w:lineRule="auto"/>
    </w:pPr>
    <w:rPr>
      <w:rFonts w:ascii="Calibri" w:hAnsi="Calibri"/>
    </w:rPr>
    <w:tblPr>
      <w:tblInd w:w="0" w:type="dxa"/>
      <w:tblBorders>
        <w:right w:val="single" w:sz="4" w:space="0" w:color="92CCDC"/>
      </w:tblBorders>
      <w:tblCellMar>
        <w:top w:w="0" w:type="dxa"/>
        <w:left w:w="108" w:type="dxa"/>
        <w:bottom w:w="0" w:type="dxa"/>
        <w:right w:w="108" w:type="dxa"/>
      </w:tblCellMar>
    </w:tblPr>
  </w:style>
  <w:style w:type="table" w:customStyle="1" w:styleId="GridTable2-Accent210">
    <w:name w:val="Grid Table 2 - Accent 210"/>
    <w:basedOn w:val="a3"/>
    <w:pPr>
      <w:spacing w:after="0" w:line="240" w:lineRule="auto"/>
    </w:pPr>
    <w:rPr>
      <w:rFonts w:ascii="Calibri" w:hAnsi="Calibri"/>
    </w:rPr>
    <w:tblPr>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412">
    <w:name w:val="Список-таблица 412"/>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GridTable2-Accent25">
    <w:name w:val="Grid Table 2 - Accent 25"/>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stTable4-Accent28">
    <w:name w:val="List Table 4 - Accent 28"/>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152">
    <w:name w:val="Сетка таблицы15"/>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2-Accent3">
    <w:name w:val="List Table 2 - Accent 3"/>
    <w:basedOn w:val="a3"/>
    <w:pPr>
      <w:spacing w:after="0" w:line="240" w:lineRule="auto"/>
    </w:pPr>
    <w:rPr>
      <w:rFonts w:ascii="Calibri" w:hAnsi="Calibri"/>
    </w:rPr>
    <w:tblPr>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GridTable1Light1">
    <w:name w:val="Grid Table 1 Light1"/>
    <w:basedOn w:val="a3"/>
    <w:pPr>
      <w:spacing w:after="0" w:line="240" w:lineRule="auto"/>
    </w:pPr>
    <w:rPr>
      <w:rFonts w:ascii="Calibri" w:hAnsi="Calibri"/>
    </w:rPr>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ListTable3-Accent13">
    <w:name w:val="List Table 3 - Accent 13"/>
    <w:basedOn w:val="a3"/>
    <w:pPr>
      <w:spacing w:after="0" w:line="240" w:lineRule="auto"/>
    </w:pPr>
    <w:rPr>
      <w:rFonts w:ascii="Calibri" w:hAnsi="Calibri"/>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5Dark-Accent12">
    <w:name w:val="List Table 5 Dark - Accent 12"/>
    <w:basedOn w:val="a3"/>
    <w:pPr>
      <w:spacing w:after="0" w:line="240" w:lineRule="auto"/>
    </w:pPr>
    <w:rPr>
      <w:rFonts w:ascii="Calibri" w:hAnsi="Calibri"/>
    </w:rPr>
    <w:tblPr>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GridTable3-Accent53">
    <w:name w:val="Grid Table 3 - Accent 53"/>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ListTable4-Accent5">
    <w:name w:val="List Table 4 - Accent 5"/>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Bordered5">
    <w:name w:val="Bordered5"/>
    <w:basedOn w:val="a3"/>
    <w:pPr>
      <w:spacing w:after="0" w:line="240" w:lineRule="auto"/>
    </w:pPr>
    <w:rPr>
      <w:rFonts w:ascii="Calibri" w:hAnsi="Calibri"/>
    </w:rPr>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GridTable5Dark-Accent17">
    <w:name w:val="Grid Table 5 Dark- Accent 17"/>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BorderedLined-Accent100">
    <w:name w:val="Bordered &amp; Lined - Accent10"/>
    <w:basedOn w:val="a3"/>
    <w:pPr>
      <w:spacing w:after="0" w:line="240" w:lineRule="auto"/>
    </w:pPr>
    <w:rPr>
      <w:rFonts w:ascii="Calibri" w:hAnsi="Calibri"/>
      <w:color w:val="404040"/>
      <w:sz w:val="2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51">
    <w:name w:val="Bordered &amp; Lined - Accent 51"/>
    <w:basedOn w:val="a3"/>
    <w:pPr>
      <w:spacing w:after="0" w:line="240" w:lineRule="auto"/>
    </w:pPr>
    <w:rPr>
      <w:rFonts w:ascii="Calibri" w:hAnsi="Calibri"/>
      <w:color w:val="404040"/>
      <w:sz w:val="2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GridTable2-Accent69">
    <w:name w:val="Grid Table 2 - Accent 69"/>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ListTable5Dark-Accent31">
    <w:name w:val="List Table 5 Dark - Accent 31"/>
    <w:basedOn w:val="a3"/>
    <w:pPr>
      <w:spacing w:after="0" w:line="240" w:lineRule="auto"/>
    </w:pPr>
    <w:rPr>
      <w:rFonts w:ascii="Calibri" w:hAnsi="Calibri"/>
    </w:rPr>
    <w:tblPr>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6Colorful-Accent610">
    <w:name w:val="List Table 6 Colorful - Accent 610"/>
    <w:basedOn w:val="a3"/>
    <w:pPr>
      <w:spacing w:after="0" w:line="240" w:lineRule="auto"/>
    </w:pPr>
    <w:rPr>
      <w:rFonts w:ascii="Calibri" w:hAnsi="Calibri"/>
    </w:rPr>
    <w:tblPr>
      <w:tblInd w:w="0" w:type="dxa"/>
      <w:tblBorders>
        <w:top w:val="single" w:sz="4" w:space="0" w:color="A9D08E"/>
        <w:bottom w:val="single" w:sz="4" w:space="0" w:color="A9D08E"/>
      </w:tblBorders>
      <w:tblCellMar>
        <w:top w:w="0" w:type="dxa"/>
        <w:left w:w="108" w:type="dxa"/>
        <w:bottom w:w="0" w:type="dxa"/>
        <w:right w:w="108" w:type="dxa"/>
      </w:tblCellMar>
    </w:tblPr>
  </w:style>
  <w:style w:type="table" w:customStyle="1" w:styleId="GridTable1Light-Accent56">
    <w:name w:val="Grid Table 1 Light - Accent 56"/>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7Colorful-Accent29">
    <w:name w:val="Grid Table 7 Colorful - Accent 29"/>
    <w:basedOn w:val="a3"/>
    <w:pPr>
      <w:spacing w:after="0" w:line="240" w:lineRule="auto"/>
    </w:pPr>
    <w:rPr>
      <w:rFonts w:ascii="Calibri" w:hAnsi="Calibri"/>
    </w:rPr>
    <w:tblPr>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BorderedLined-Accent13">
    <w:name w:val="Bordered &amp; Lined - Accent 13"/>
    <w:basedOn w:val="a3"/>
    <w:pPr>
      <w:spacing w:after="0" w:line="240" w:lineRule="auto"/>
    </w:pPr>
    <w:rPr>
      <w:rFonts w:ascii="Calibri" w:hAnsi="Calibri"/>
      <w:color w:val="404040"/>
      <w:sz w:val="2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3140">
    <w:name w:val="Таблица-сетка 314"/>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ListTable5Dark-Accent58">
    <w:name w:val="List Table 5 Dark - Accent 58"/>
    <w:basedOn w:val="a3"/>
    <w:pPr>
      <w:spacing w:after="0" w:line="240" w:lineRule="auto"/>
    </w:pPr>
    <w:rPr>
      <w:rFonts w:ascii="Calibri" w:hAnsi="Calibri"/>
    </w:rPr>
    <w:tblPr>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4-Accent14">
    <w:name w:val="List Table 4 - Accent 14"/>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7Colorful-Accent21">
    <w:name w:val="List Table 7 Colorful - Accent 21"/>
    <w:basedOn w:val="a3"/>
    <w:pPr>
      <w:spacing w:after="0" w:line="240" w:lineRule="auto"/>
    </w:pPr>
    <w:rPr>
      <w:rFonts w:ascii="Calibri" w:hAnsi="Calibri"/>
    </w:rPr>
    <w:tblPr>
      <w:tblInd w:w="0" w:type="dxa"/>
      <w:tblBorders>
        <w:right w:val="single" w:sz="4" w:space="0" w:color="D99695"/>
      </w:tblBorders>
      <w:tblCellMar>
        <w:top w:w="0" w:type="dxa"/>
        <w:left w:w="108" w:type="dxa"/>
        <w:bottom w:w="0" w:type="dxa"/>
        <w:right w:w="108" w:type="dxa"/>
      </w:tblCellMar>
    </w:tblPr>
  </w:style>
  <w:style w:type="table" w:customStyle="1" w:styleId="GridTable5Dark-Accent37">
    <w:name w:val="Grid Table 5 Dark - Accent 37"/>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6Colorful-Accent58">
    <w:name w:val="List Table 6 Colorful - Accent 58"/>
    <w:basedOn w:val="a3"/>
    <w:pPr>
      <w:spacing w:after="0" w:line="240" w:lineRule="auto"/>
    </w:pPr>
    <w:rPr>
      <w:rFonts w:ascii="Calibri" w:hAnsi="Calibri"/>
    </w:rPr>
    <w:tblPr>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GridTable2-Accent54">
    <w:name w:val="Grid Table 2 - Accent 54"/>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ListTable3-Accent23">
    <w:name w:val="List Table 3 - Accent 23"/>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513">
    <w:name w:val="Таблица-сетка 5 темная13"/>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TableGridLight6">
    <w:name w:val="Table Grid Light6"/>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ListTable7Colorful-Accent43">
    <w:name w:val="List Table 7 Colorful - Accent 43"/>
    <w:basedOn w:val="a3"/>
    <w:pPr>
      <w:spacing w:after="0" w:line="240" w:lineRule="auto"/>
    </w:pPr>
    <w:rPr>
      <w:rFonts w:ascii="Calibri" w:hAnsi="Calibri"/>
    </w:rPr>
    <w:tblPr>
      <w:tblInd w:w="0" w:type="dxa"/>
      <w:tblBorders>
        <w:right w:val="single" w:sz="4" w:space="0" w:color="B2A1C6"/>
      </w:tblBorders>
      <w:tblCellMar>
        <w:top w:w="0" w:type="dxa"/>
        <w:left w:w="108" w:type="dxa"/>
        <w:bottom w:w="0" w:type="dxa"/>
        <w:right w:w="108" w:type="dxa"/>
      </w:tblCellMar>
    </w:tblPr>
  </w:style>
  <w:style w:type="table" w:customStyle="1" w:styleId="124">
    <w:name w:val="Таблица простая 12"/>
    <w:basedOn w:val="a3"/>
    <w:pPr>
      <w:spacing w:after="0" w:line="240" w:lineRule="auto"/>
    </w:pPr>
    <w:rPr>
      <w:rFonts w:ascii="Calibri" w:hAnsi="Calibri"/>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5Dark-Accent26">
    <w:name w:val="Grid Table 5 Dark - Accent 26"/>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ned-Accent64">
    <w:name w:val="Lined - Accent 64"/>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4-Accent511">
    <w:name w:val="Grid Table 4 - Accent 511"/>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2-Accent410">
    <w:name w:val="Grid Table 2 - Accent 410"/>
    <w:basedOn w:val="a3"/>
    <w:pPr>
      <w:spacing w:after="0" w:line="240" w:lineRule="auto"/>
    </w:pPr>
    <w:rPr>
      <w:rFonts w:ascii="Calibri" w:hAnsi="Calibri"/>
    </w:rPr>
    <w:tblPr>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Bordered4">
    <w:name w:val="Bordered4"/>
    <w:basedOn w:val="a3"/>
    <w:pPr>
      <w:spacing w:after="0" w:line="240" w:lineRule="auto"/>
    </w:pPr>
    <w:rPr>
      <w:rFonts w:ascii="Calibri" w:hAnsi="Calibri"/>
    </w:rPr>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GridTable5Dark-Accent52">
    <w:name w:val="Grid Table 5 Dark - Accent 52"/>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5Dark-Accent39">
    <w:name w:val="List Table 5 Dark - Accent 39"/>
    <w:basedOn w:val="a3"/>
    <w:pPr>
      <w:spacing w:after="0" w:line="240" w:lineRule="auto"/>
    </w:pPr>
    <w:rPr>
      <w:rFonts w:ascii="Calibri" w:hAnsi="Calibri"/>
    </w:rPr>
    <w:tblPr>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28">
    <w:name w:val="List Table 5 Dark - Accent 28"/>
    <w:basedOn w:val="a3"/>
    <w:pPr>
      <w:spacing w:after="0" w:line="240" w:lineRule="auto"/>
    </w:pPr>
    <w:rPr>
      <w:rFonts w:ascii="Calibri" w:hAnsi="Calibri"/>
    </w:rPr>
    <w:tblPr>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315">
    <w:name w:val="Список-таблица 315"/>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BorderedLined-Accent49">
    <w:name w:val="Bordered &amp; Lined - Accent 49"/>
    <w:basedOn w:val="a3"/>
    <w:pPr>
      <w:spacing w:after="0" w:line="240" w:lineRule="auto"/>
    </w:pPr>
    <w:rPr>
      <w:rFonts w:ascii="Calibri" w:hAnsi="Calibri"/>
      <w:color w:val="404040"/>
      <w:sz w:val="2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GridTable1Light-Accent14">
    <w:name w:val="Grid Table 1 Light - Accent 14"/>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511">
    <w:name w:val="Таблица простая 51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PlainTable31">
    <w:name w:val="Plain Table 3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719">
    <w:name w:val="Список-таблица 7 цветная19"/>
    <w:basedOn w:val="a3"/>
    <w:pPr>
      <w:spacing w:after="0" w:line="240" w:lineRule="auto"/>
    </w:pPr>
    <w:rPr>
      <w:rFonts w:ascii="Calibri" w:hAnsi="Calibri"/>
    </w:rPr>
    <w:tblPr>
      <w:tblInd w:w="0" w:type="dxa"/>
      <w:tblBorders>
        <w:right w:val="single" w:sz="4" w:space="0" w:color="7F7F7F"/>
      </w:tblBorders>
      <w:tblCellMar>
        <w:top w:w="0" w:type="dxa"/>
        <w:left w:w="108" w:type="dxa"/>
        <w:bottom w:w="0" w:type="dxa"/>
        <w:right w:w="108" w:type="dxa"/>
      </w:tblCellMar>
    </w:tblPr>
  </w:style>
  <w:style w:type="table" w:customStyle="1" w:styleId="ListTable2-Accent53">
    <w:name w:val="List Table 2 - Accent 53"/>
    <w:basedOn w:val="a3"/>
    <w:pPr>
      <w:spacing w:after="0" w:line="240" w:lineRule="auto"/>
    </w:pPr>
    <w:rPr>
      <w:rFonts w:ascii="Calibri" w:hAnsi="Calibri"/>
    </w:rPr>
    <w:tblPr>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GridTable3-Accent25">
    <w:name w:val="Grid Table 3 - Accent 25"/>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stTable6Colorful-Accent56">
    <w:name w:val="List Table 6 Colorful - Accent 56"/>
    <w:basedOn w:val="a3"/>
    <w:pPr>
      <w:spacing w:after="0" w:line="240" w:lineRule="auto"/>
    </w:pPr>
    <w:rPr>
      <w:rFonts w:ascii="Calibri" w:hAnsi="Calibri"/>
    </w:rPr>
    <w:tblPr>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5Dark-Accent19">
    <w:name w:val="List Table 5 Dark - Accent 19"/>
    <w:basedOn w:val="a3"/>
    <w:pPr>
      <w:spacing w:after="0" w:line="240" w:lineRule="auto"/>
    </w:pPr>
    <w:rPr>
      <w:rFonts w:ascii="Calibri" w:hAnsi="Calibri"/>
    </w:rPr>
    <w:tblPr>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2-Accent111">
    <w:name w:val="List Table 2 - Accent 111"/>
    <w:basedOn w:val="a3"/>
    <w:pPr>
      <w:spacing w:after="0" w:line="240" w:lineRule="auto"/>
    </w:pPr>
    <w:rPr>
      <w:rFonts w:ascii="Calibri" w:hAnsi="Calibri"/>
    </w:rPr>
    <w:tblPr>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GridTable4-Accent63">
    <w:name w:val="Grid Table 4 - Accent 63"/>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Lined-Accent65">
    <w:name w:val="Lined - Accent 65"/>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619">
    <w:name w:val="Список-таблица 6 цветная19"/>
    <w:basedOn w:val="a3"/>
    <w:pPr>
      <w:spacing w:after="0" w:line="240" w:lineRule="auto"/>
    </w:pPr>
    <w:rPr>
      <w:rFonts w:ascii="Calibri" w:hAnsi="Calibri"/>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GridTable4-Accent5">
    <w:name w:val="Grid Table 4 - Accent 5"/>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BorderedLined-Accent44">
    <w:name w:val="Bordered &amp; Lined - Accent 44"/>
    <w:basedOn w:val="a3"/>
    <w:pPr>
      <w:spacing w:after="0" w:line="240" w:lineRule="auto"/>
    </w:pPr>
    <w:rPr>
      <w:rFonts w:ascii="Calibri" w:hAnsi="Calibri"/>
      <w:color w:val="404040"/>
      <w:sz w:val="2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Lined-Accent13">
    <w:name w:val="Lined - Accent 13"/>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4-Accent44">
    <w:name w:val="List Table 4 - Accent 44"/>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7Colorful-Accent39">
    <w:name w:val="List Table 7 Colorful - Accent 39"/>
    <w:basedOn w:val="a3"/>
    <w:pPr>
      <w:spacing w:after="0" w:line="240" w:lineRule="auto"/>
    </w:pPr>
    <w:rPr>
      <w:rFonts w:ascii="Calibri" w:hAnsi="Calibri"/>
    </w:rPr>
    <w:tblPr>
      <w:tblInd w:w="0" w:type="dxa"/>
      <w:tblBorders>
        <w:right w:val="single" w:sz="4" w:space="0" w:color="C3D69B"/>
      </w:tblBorders>
      <w:tblCellMar>
        <w:top w:w="0" w:type="dxa"/>
        <w:left w:w="108" w:type="dxa"/>
        <w:bottom w:w="0" w:type="dxa"/>
        <w:right w:w="108" w:type="dxa"/>
      </w:tblCellMar>
    </w:tblPr>
  </w:style>
  <w:style w:type="table" w:customStyle="1" w:styleId="ListTable5Dark-Accent14">
    <w:name w:val="List Table 5 Dark - Accent 14"/>
    <w:basedOn w:val="a3"/>
    <w:pPr>
      <w:spacing w:after="0" w:line="240" w:lineRule="auto"/>
    </w:pPr>
    <w:rPr>
      <w:rFonts w:ascii="Calibri" w:hAnsi="Calibri"/>
    </w:rPr>
    <w:tblPr>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PlainTable51">
    <w:name w:val="Plain Table 5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4-Accent22">
    <w:name w:val="Grid Table 4 - Accent 22"/>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1Light-Accent63">
    <w:name w:val="Grid Table 1 Light - Accent 63"/>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7Colorful-Accent67">
    <w:name w:val="Grid Table 7 Colorful - Accent 67"/>
    <w:basedOn w:val="a3"/>
    <w:pPr>
      <w:spacing w:after="0" w:line="240" w:lineRule="auto"/>
    </w:pPr>
    <w:rPr>
      <w:rFonts w:ascii="Calibri" w:hAnsi="Calibri"/>
    </w:rPr>
    <w:tblPr>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Bordered-Accent67">
    <w:name w:val="Bordered - Accent 67"/>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Lined-Accent211">
    <w:name w:val="Lined - Accent 211"/>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252">
    <w:name w:val="Сетка таблицы25"/>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Accent5">
    <w:name w:val="Lined - Accent 5"/>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Bordered-Accent64">
    <w:name w:val="Bordered - Accent 64"/>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4-Accent39">
    <w:name w:val="Grid Table 4 - Accent 39"/>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6">
    <w:name w:val="Grid Table 4 - Accent 46"/>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ListTable4-Accent36">
    <w:name w:val="List Table 4 - Accent 36"/>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Bordered-Accent27">
    <w:name w:val="Bordered - Accent 27"/>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6">
    <w:name w:val="Grid Table 1 Light - Accent 36"/>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ListTable1Light-Accent22">
    <w:name w:val="List Table 1 Light - Accent 22"/>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7Colorful-Accent411">
    <w:name w:val="List Table 7 Colorful - Accent 411"/>
    <w:basedOn w:val="a3"/>
    <w:pPr>
      <w:spacing w:after="0" w:line="240" w:lineRule="auto"/>
    </w:pPr>
    <w:rPr>
      <w:rFonts w:ascii="Calibri" w:hAnsi="Calibri"/>
    </w:rPr>
    <w:tblPr>
      <w:tblInd w:w="0" w:type="dxa"/>
      <w:tblBorders>
        <w:right w:val="single" w:sz="4" w:space="0" w:color="B2A1C6"/>
      </w:tblBorders>
      <w:tblCellMar>
        <w:top w:w="0" w:type="dxa"/>
        <w:left w:w="108" w:type="dxa"/>
        <w:bottom w:w="0" w:type="dxa"/>
        <w:right w:w="108" w:type="dxa"/>
      </w:tblCellMar>
    </w:tblPr>
  </w:style>
  <w:style w:type="table" w:customStyle="1" w:styleId="GridTable6Colorful-Accent34">
    <w:name w:val="Grid Table 6 Colorful - Accent 34"/>
    <w:basedOn w:val="a3"/>
    <w:pPr>
      <w:spacing w:after="0" w:line="240" w:lineRule="auto"/>
    </w:pPr>
    <w:rPr>
      <w:rFonts w:ascii="Calibri" w:hAnsi="Calibri"/>
    </w:rPr>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stTable3-Accent67">
    <w:name w:val="List Table 3 - Accent 67"/>
    <w:basedOn w:val="a3"/>
    <w:pPr>
      <w:spacing w:after="0" w:line="240" w:lineRule="auto"/>
    </w:pPr>
    <w:rPr>
      <w:rFonts w:ascii="Calibri" w:hAnsi="Calibri"/>
    </w:rPr>
    <w:tblPr>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GridTable3-Accent31">
    <w:name w:val="Grid Table 3 - Accent 31"/>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1Light-Accent31">
    <w:name w:val="Grid Table 1 Light - Accent 31"/>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4-Accent211">
    <w:name w:val="Grid Table 4 - Accent 211"/>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44">
    <w:name w:val="Grid Table 4 - Accent 44"/>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ListTable6Colorful-Accent211">
    <w:name w:val="List Table 6 Colorful - Accent 211"/>
    <w:basedOn w:val="a3"/>
    <w:pPr>
      <w:spacing w:after="0" w:line="240" w:lineRule="auto"/>
    </w:pPr>
    <w:rPr>
      <w:rFonts w:ascii="Calibri" w:hAnsi="Calibri"/>
    </w:rPr>
    <w:tblPr>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BorderedLined-Accent52">
    <w:name w:val="Bordered &amp; Lined - Accent 52"/>
    <w:basedOn w:val="a3"/>
    <w:pPr>
      <w:spacing w:after="0" w:line="240" w:lineRule="auto"/>
    </w:pPr>
    <w:rPr>
      <w:rFonts w:ascii="Calibri" w:hAnsi="Calibri"/>
      <w:color w:val="404040"/>
      <w:sz w:val="2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ListTable4-Accent2">
    <w:name w:val="List Table 4 - Accent 2"/>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BorderedLined-Accent24">
    <w:name w:val="Bordered &amp; Lined - Accent 24"/>
    <w:basedOn w:val="a3"/>
    <w:pPr>
      <w:spacing w:after="0" w:line="240" w:lineRule="auto"/>
    </w:pPr>
    <w:rPr>
      <w:rFonts w:ascii="Calibri" w:hAnsi="Calibri"/>
      <w:color w:val="404040"/>
      <w:sz w:val="2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Lined-Accent410">
    <w:name w:val="Lined - Accent 410"/>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ned-Accent45">
    <w:name w:val="Lined - Accent 45"/>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5Dark-Accent56">
    <w:name w:val="List Table 5 Dark - Accent 56"/>
    <w:basedOn w:val="a3"/>
    <w:pPr>
      <w:spacing w:after="0" w:line="240" w:lineRule="auto"/>
    </w:pPr>
    <w:rPr>
      <w:rFonts w:ascii="Calibri" w:hAnsi="Calibri"/>
    </w:rPr>
    <w:tblPr>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3170">
    <w:name w:val="Таблица-сетка 317"/>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ListTable7Colorful-Accent3">
    <w:name w:val="List Table 7 Colorful - Accent 3"/>
    <w:basedOn w:val="a3"/>
    <w:pPr>
      <w:spacing w:after="0" w:line="240" w:lineRule="auto"/>
    </w:pPr>
    <w:rPr>
      <w:rFonts w:ascii="Calibri" w:hAnsi="Calibri"/>
    </w:rPr>
    <w:tblPr>
      <w:tblInd w:w="0" w:type="dxa"/>
      <w:tblBorders>
        <w:right w:val="single" w:sz="4" w:space="0" w:color="C3D69B"/>
      </w:tblBorders>
      <w:tblCellMar>
        <w:top w:w="0" w:type="dxa"/>
        <w:left w:w="108" w:type="dxa"/>
        <w:bottom w:w="0" w:type="dxa"/>
        <w:right w:w="108" w:type="dxa"/>
      </w:tblCellMar>
    </w:tblPr>
  </w:style>
  <w:style w:type="table" w:customStyle="1" w:styleId="GridTable7Colorful-Accent32">
    <w:name w:val="Grid Table 7 Colorful - Accent 32"/>
    <w:basedOn w:val="a3"/>
    <w:pPr>
      <w:spacing w:after="0" w:line="240" w:lineRule="auto"/>
    </w:pPr>
    <w:rPr>
      <w:rFonts w:ascii="Calibri" w:hAnsi="Calibri"/>
    </w:rPr>
    <w:tblPr>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5Dark-Accent56">
    <w:name w:val="Grid Table 5 Dark - Accent 56"/>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6Colorful-Accent11">
    <w:name w:val="List Table 6 Colorful - Accent 11"/>
    <w:basedOn w:val="a3"/>
    <w:pPr>
      <w:spacing w:after="0" w:line="240" w:lineRule="auto"/>
    </w:pPr>
    <w:rPr>
      <w:rFonts w:ascii="Calibri" w:hAnsi="Calibri"/>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GridTable2-Accent66">
    <w:name w:val="Grid Table 2 - Accent 66"/>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217">
    <w:name w:val="Список-таблица 217"/>
    <w:basedOn w:val="a3"/>
    <w:pPr>
      <w:spacing w:after="0" w:line="240" w:lineRule="auto"/>
    </w:pPr>
    <w:rPr>
      <w:rFonts w:ascii="Calibri" w:hAnsi="Calibri"/>
    </w:rPr>
    <w:tblPr>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GridTable3-Accent66">
    <w:name w:val="Grid Table 3 - Accent 66"/>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2-Accent29">
    <w:name w:val="Grid Table 2 - Accent 29"/>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211">
    <w:name w:val="Grid Table 7 Colorful - Accent 211"/>
    <w:basedOn w:val="a3"/>
    <w:pPr>
      <w:spacing w:after="0" w:line="240" w:lineRule="auto"/>
    </w:pPr>
    <w:rPr>
      <w:rFonts w:ascii="Calibri" w:hAnsi="Calibri"/>
    </w:rPr>
    <w:tblPr>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stTable6Colorful-Accent16">
    <w:name w:val="List Table 6 Colorful - Accent 16"/>
    <w:basedOn w:val="a3"/>
    <w:pPr>
      <w:spacing w:after="0" w:line="240" w:lineRule="auto"/>
    </w:pPr>
    <w:rPr>
      <w:rFonts w:ascii="Calibri" w:hAnsi="Calibri"/>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ned-Accent39">
    <w:name w:val="Lined - Accent 39"/>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Bordered-Accent310">
    <w:name w:val="Bordered - Accent 310"/>
    <w:basedOn w:val="a3"/>
    <w:pPr>
      <w:spacing w:after="0" w:line="240" w:lineRule="auto"/>
    </w:pPr>
    <w:rPr>
      <w:rFonts w:ascii="Calibri" w:hAnsi="Calibri"/>
    </w:rPr>
    <w:tblPr>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style>
  <w:style w:type="table" w:customStyle="1" w:styleId="BorderedLined-Accent36">
    <w:name w:val="Bordered &amp; Lined - Accent 36"/>
    <w:basedOn w:val="a3"/>
    <w:pPr>
      <w:spacing w:after="0" w:line="240" w:lineRule="auto"/>
    </w:pPr>
    <w:rPr>
      <w:rFonts w:ascii="Calibri" w:hAnsi="Calibri"/>
      <w:color w:val="404040"/>
      <w:sz w:val="2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1190">
    <w:name w:val="Таблица-сетка 1 светлая19"/>
    <w:basedOn w:val="a3"/>
    <w:pPr>
      <w:spacing w:after="0" w:line="240" w:lineRule="auto"/>
    </w:pPr>
    <w:rPr>
      <w:rFonts w:ascii="Calibri" w:hAnsi="Calibri"/>
    </w:rPr>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ListTable6Colorful-Accent27">
    <w:name w:val="List Table 6 Colorful - Accent 27"/>
    <w:basedOn w:val="a3"/>
    <w:pPr>
      <w:spacing w:after="0" w:line="240" w:lineRule="auto"/>
    </w:pPr>
    <w:rPr>
      <w:rFonts w:ascii="Calibri" w:hAnsi="Calibri"/>
    </w:rPr>
    <w:tblPr>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BorderedLined-Accent68">
    <w:name w:val="Bordered &amp; Lined - Accent 68"/>
    <w:basedOn w:val="a3"/>
    <w:pPr>
      <w:spacing w:after="0" w:line="240" w:lineRule="auto"/>
    </w:pPr>
    <w:rPr>
      <w:rFonts w:ascii="Calibri" w:hAnsi="Calibri"/>
      <w:color w:val="404040"/>
      <w:sz w:val="2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514">
    <w:name w:val="Список-таблица 5 темная14"/>
    <w:basedOn w:val="a3"/>
    <w:pPr>
      <w:spacing w:after="0" w:line="240" w:lineRule="auto"/>
    </w:pPr>
    <w:rPr>
      <w:rFonts w:ascii="Calibri" w:hAnsi="Calibri"/>
    </w:rPr>
    <w:tblPr>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GridTable7Colorful-Accent61">
    <w:name w:val="Grid Table 7 Colorful - Accent 61"/>
    <w:basedOn w:val="a3"/>
    <w:pPr>
      <w:spacing w:after="0" w:line="240" w:lineRule="auto"/>
    </w:pPr>
    <w:rPr>
      <w:rFonts w:ascii="Calibri" w:hAnsi="Calibri"/>
    </w:rPr>
    <w:tblPr>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GridTable6Colorful-Accent21">
    <w:name w:val="Grid Table 6 Colorful - Accent 21"/>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stTable6Colorful-Accent35">
    <w:name w:val="List Table 6 Colorful - Accent 35"/>
    <w:basedOn w:val="a3"/>
    <w:pPr>
      <w:spacing w:after="0" w:line="240" w:lineRule="auto"/>
    </w:pPr>
    <w:rPr>
      <w:rFonts w:ascii="Calibri" w:hAnsi="Calibri"/>
    </w:rPr>
    <w:tblPr>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7Colorful-Accent611">
    <w:name w:val="List Table 7 Colorful - Accent 611"/>
    <w:basedOn w:val="a3"/>
    <w:pPr>
      <w:spacing w:after="0" w:line="240" w:lineRule="auto"/>
    </w:pPr>
    <w:rPr>
      <w:rFonts w:ascii="Calibri" w:hAnsi="Calibri"/>
    </w:rPr>
    <w:tblPr>
      <w:tblInd w:w="0" w:type="dxa"/>
      <w:tblBorders>
        <w:right w:val="single" w:sz="4" w:space="0" w:color="FAC090"/>
      </w:tblBorders>
      <w:tblCellMar>
        <w:top w:w="0" w:type="dxa"/>
        <w:left w:w="108" w:type="dxa"/>
        <w:bottom w:w="0" w:type="dxa"/>
        <w:right w:w="108" w:type="dxa"/>
      </w:tblCellMar>
    </w:tblPr>
  </w:style>
  <w:style w:type="table" w:customStyle="1" w:styleId="ListTable1Light-Accent2">
    <w:name w:val="List Table 1 Light - Accent 2"/>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TableNormal5">
    <w:name w:val="Table Normal5"/>
    <w:pPr>
      <w:widowControl w:val="0"/>
      <w:spacing w:after="0" w:line="240" w:lineRule="auto"/>
    </w:pPr>
    <w:rPr>
      <w:rFonts w:ascii="Calibri" w:hAnsi="Calibri"/>
    </w:rPr>
    <w:tblPr>
      <w:tblInd w:w="0" w:type="dxa"/>
      <w:tblCellMar>
        <w:top w:w="0" w:type="dxa"/>
        <w:left w:w="0" w:type="dxa"/>
        <w:bottom w:w="0" w:type="dxa"/>
        <w:right w:w="0" w:type="dxa"/>
      </w:tblCellMar>
    </w:tblPr>
  </w:style>
  <w:style w:type="table" w:customStyle="1" w:styleId="BorderedLined-Accent11">
    <w:name w:val="Bordered &amp; Lined - Accent 11"/>
    <w:basedOn w:val="a3"/>
    <w:pPr>
      <w:spacing w:after="0" w:line="240" w:lineRule="auto"/>
    </w:pPr>
    <w:rPr>
      <w:rFonts w:ascii="Calibri" w:hAnsi="Calibri"/>
      <w:color w:val="404040"/>
      <w:sz w:val="2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GridTable2-Accent64">
    <w:name w:val="Grid Table 2 - Accent 64"/>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21">
    <w:name w:val="Grid Table 21"/>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BorderedLined-Accent8">
    <w:name w:val="Bordered &amp; Lined - Accent8"/>
    <w:basedOn w:val="a3"/>
    <w:pPr>
      <w:spacing w:after="0" w:line="240" w:lineRule="auto"/>
    </w:pPr>
    <w:rPr>
      <w:rFonts w:ascii="Calibri" w:hAnsi="Calibri"/>
      <w:color w:val="404040"/>
      <w:sz w:val="2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7">
    <w:name w:val="Bordered &amp; Lined - Accent 17"/>
    <w:basedOn w:val="a3"/>
    <w:pPr>
      <w:spacing w:after="0" w:line="240" w:lineRule="auto"/>
    </w:pPr>
    <w:rPr>
      <w:rFonts w:ascii="Calibri" w:hAnsi="Calibri"/>
      <w:color w:val="404040"/>
      <w:sz w:val="2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ListTable2-Accent32">
    <w:name w:val="List Table 2 - Accent 32"/>
    <w:basedOn w:val="a3"/>
    <w:pPr>
      <w:spacing w:after="0" w:line="240" w:lineRule="auto"/>
    </w:pPr>
    <w:rPr>
      <w:rFonts w:ascii="Calibri" w:hAnsi="Calibri"/>
    </w:rPr>
    <w:tblPr>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GridTable5Dark-Accent110">
    <w:name w:val="Grid Table 5 Dark- Accent 110"/>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1Light-Accent41">
    <w:name w:val="Grid Table 1 Light - Accent 41"/>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4-Accent12">
    <w:name w:val="Grid Table 4 - Accent 12"/>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ListTable6Colorful-Accent63">
    <w:name w:val="List Table 6 Colorful - Accent 63"/>
    <w:basedOn w:val="a3"/>
    <w:pPr>
      <w:spacing w:after="0" w:line="240" w:lineRule="auto"/>
    </w:pPr>
    <w:rPr>
      <w:rFonts w:ascii="Calibri" w:hAnsi="Calibri"/>
    </w:rPr>
    <w:tblPr>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610">
    <w:name w:val="Список-таблица 6 цветная1"/>
    <w:basedOn w:val="a3"/>
    <w:pPr>
      <w:spacing w:after="0" w:line="240" w:lineRule="auto"/>
    </w:pPr>
    <w:rPr>
      <w:rFonts w:ascii="Calibri" w:hAnsi="Calibri"/>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GridTable1Light-Accent15">
    <w:name w:val="Grid Table 1 Light - Accent 15"/>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611">
    <w:name w:val="Список-таблица 6 цветная11"/>
    <w:basedOn w:val="a3"/>
    <w:pPr>
      <w:spacing w:after="0" w:line="240" w:lineRule="auto"/>
    </w:pPr>
    <w:rPr>
      <w:rFonts w:ascii="Calibri" w:hAnsi="Calibri"/>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ned-Accent57">
    <w:name w:val="Lined - Accent 57"/>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6Colorful-Accent35">
    <w:name w:val="Grid Table 6 Colorful - Accent 35"/>
    <w:basedOn w:val="a3"/>
    <w:pPr>
      <w:spacing w:after="0" w:line="240" w:lineRule="auto"/>
    </w:pPr>
    <w:rPr>
      <w:rFonts w:ascii="Calibri" w:hAnsi="Calibri"/>
    </w:rPr>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3130">
    <w:name w:val="Список-таблица 313"/>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4170">
    <w:name w:val="Список-таблица 417"/>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GridTable4-Accent6">
    <w:name w:val="Grid Table 4 - Accent 6"/>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GridTable2-Accent511">
    <w:name w:val="Grid Table 2 - Accent 511"/>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7Colorful-Accent59">
    <w:name w:val="Grid Table 7 Colorful - Accent 59"/>
    <w:basedOn w:val="a3"/>
    <w:pPr>
      <w:spacing w:after="0" w:line="240" w:lineRule="auto"/>
    </w:pPr>
    <w:rPr>
      <w:rFonts w:ascii="Calibri" w:hAnsi="Calibri"/>
    </w:rPr>
    <w:tblPr>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12">
    <w:name w:val="Grid Table 7 Colorful - Accent 12"/>
    <w:basedOn w:val="a3"/>
    <w:pPr>
      <w:spacing w:after="0" w:line="240" w:lineRule="auto"/>
    </w:pPr>
    <w:rPr>
      <w:rFonts w:ascii="Calibri" w:hAnsi="Calibri"/>
    </w:rPr>
    <w:tblPr>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3130">
    <w:name w:val="Таблица простая 313"/>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2130">
    <w:name w:val="Таблица-сетка 213"/>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ListTable4-Accent29">
    <w:name w:val="List Table 4 - Accent 29"/>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3-Accent47">
    <w:name w:val="List Table 3 - Accent 47"/>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3110">
    <w:name w:val="Таблица-сетка 311"/>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BorderedLined-Accent">
    <w:name w:val="Bordered &amp; Lined - Accent"/>
    <w:basedOn w:val="a3"/>
    <w:pPr>
      <w:spacing w:after="0" w:line="240" w:lineRule="auto"/>
    </w:pPr>
    <w:rPr>
      <w:rFonts w:ascii="Calibri" w:hAnsi="Calibri"/>
      <w:color w:val="404040"/>
      <w:sz w:val="2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ListTable4-Accent210">
    <w:name w:val="List Table 4 - Accent 210"/>
    <w:basedOn w:val="a3"/>
    <w:pPr>
      <w:spacing w:after="0" w:line="240" w:lineRule="auto"/>
    </w:pPr>
    <w:rPr>
      <w:rFonts w:ascii="Calibri" w:hAnsi="Calibri"/>
    </w:rPr>
    <w:tblPr>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style>
  <w:style w:type="table" w:customStyle="1" w:styleId="GridTable4-Accent45">
    <w:name w:val="Grid Table 4 - Accent 45"/>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ListTable3-Accent18">
    <w:name w:val="List Table 3 - Accent 18"/>
    <w:basedOn w:val="a3"/>
    <w:pPr>
      <w:spacing w:after="0" w:line="240" w:lineRule="auto"/>
    </w:pPr>
    <w:rPr>
      <w:rFonts w:ascii="Calibri" w:hAnsi="Calibri"/>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5Dark-Accent1">
    <w:name w:val="List Table 5 Dark - Accent 1"/>
    <w:basedOn w:val="a3"/>
    <w:pPr>
      <w:spacing w:after="0" w:line="240" w:lineRule="auto"/>
    </w:pPr>
    <w:rPr>
      <w:rFonts w:ascii="Calibri" w:hAnsi="Calibri"/>
    </w:rPr>
    <w:tblPr>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4-Accent59">
    <w:name w:val="List Table 4 - Accent 59"/>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3140">
    <w:name w:val="Таблица простая 314"/>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3-Accent410">
    <w:name w:val="Grid Table 3 - Accent 410"/>
    <w:basedOn w:val="a3"/>
    <w:pPr>
      <w:spacing w:after="0" w:line="240" w:lineRule="auto"/>
    </w:pPr>
    <w:rPr>
      <w:rFonts w:ascii="Calibri" w:hAnsi="Calibri"/>
    </w:rPr>
    <w:tblPr>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116">
    <w:name w:val="Сетка таблицы11"/>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7Colorful-Accent55">
    <w:name w:val="List Table 7 Colorful - Accent 55"/>
    <w:basedOn w:val="a3"/>
    <w:pPr>
      <w:spacing w:after="0" w:line="240" w:lineRule="auto"/>
    </w:pPr>
    <w:rPr>
      <w:rFonts w:ascii="Calibri" w:hAnsi="Calibri"/>
    </w:rPr>
    <w:tblPr>
      <w:tblInd w:w="0" w:type="dxa"/>
      <w:tblBorders>
        <w:right w:val="single" w:sz="4" w:space="0" w:color="92CCDC"/>
      </w:tblBorders>
      <w:tblCellMar>
        <w:top w:w="0" w:type="dxa"/>
        <w:left w:w="108" w:type="dxa"/>
        <w:bottom w:w="0" w:type="dxa"/>
        <w:right w:w="108" w:type="dxa"/>
      </w:tblCellMar>
    </w:tblPr>
  </w:style>
  <w:style w:type="table" w:customStyle="1" w:styleId="Lined-Accent58">
    <w:name w:val="Lined - Accent 58"/>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5Dark-Accent32">
    <w:name w:val="Grid Table 5 Dark - Accent 32"/>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4-Accent411">
    <w:name w:val="Grid Table 4 - Accent 411"/>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6Colorful-Accent211">
    <w:name w:val="Grid Table 6 Colorful - Accent 211"/>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26">
    <w:name w:val="Grid Table 3 - Accent 26"/>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BorderedLined-Accent29">
    <w:name w:val="Bordered &amp; Lined - Accent 29"/>
    <w:basedOn w:val="a3"/>
    <w:pPr>
      <w:spacing w:after="0" w:line="240" w:lineRule="auto"/>
    </w:pPr>
    <w:rPr>
      <w:rFonts w:ascii="Calibri" w:hAnsi="Calibri"/>
      <w:color w:val="404040"/>
      <w:sz w:val="2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3"/>
    <w:basedOn w:val="a3"/>
    <w:pPr>
      <w:spacing w:after="0" w:line="240" w:lineRule="auto"/>
    </w:pPr>
    <w:rPr>
      <w:rFonts w:ascii="Calibri" w:hAnsi="Calibri"/>
      <w:color w:val="404040"/>
      <w:sz w:val="2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ListTable7Colorful-Accent25">
    <w:name w:val="List Table 7 Colorful - Accent 25"/>
    <w:basedOn w:val="a3"/>
    <w:pPr>
      <w:spacing w:after="0" w:line="240" w:lineRule="auto"/>
    </w:pPr>
    <w:rPr>
      <w:rFonts w:ascii="Calibri" w:hAnsi="Calibri"/>
    </w:rPr>
    <w:tblPr>
      <w:tblInd w:w="0" w:type="dxa"/>
      <w:tblBorders>
        <w:right w:val="single" w:sz="4" w:space="0" w:color="D99695"/>
      </w:tblBorders>
      <w:tblCellMar>
        <w:top w:w="0" w:type="dxa"/>
        <w:left w:w="108" w:type="dxa"/>
        <w:bottom w:w="0" w:type="dxa"/>
        <w:right w:w="108" w:type="dxa"/>
      </w:tblCellMar>
    </w:tblPr>
  </w:style>
  <w:style w:type="table" w:customStyle="1" w:styleId="ListTable7Colorful-Accent29">
    <w:name w:val="List Table 7 Colorful - Accent 29"/>
    <w:basedOn w:val="a3"/>
    <w:pPr>
      <w:spacing w:after="0" w:line="240" w:lineRule="auto"/>
    </w:pPr>
    <w:rPr>
      <w:rFonts w:ascii="Calibri" w:hAnsi="Calibri"/>
    </w:rPr>
    <w:tblPr>
      <w:tblInd w:w="0" w:type="dxa"/>
      <w:tblBorders>
        <w:right w:val="single" w:sz="4" w:space="0" w:color="D99695"/>
      </w:tblBorders>
      <w:tblCellMar>
        <w:top w:w="0" w:type="dxa"/>
        <w:left w:w="108" w:type="dxa"/>
        <w:bottom w:w="0" w:type="dxa"/>
        <w:right w:w="108" w:type="dxa"/>
      </w:tblCellMar>
    </w:tblPr>
  </w:style>
  <w:style w:type="table" w:customStyle="1" w:styleId="ListTable3-Accent410">
    <w:name w:val="List Table 3 - Accent 410"/>
    <w:basedOn w:val="a3"/>
    <w:pPr>
      <w:spacing w:after="0" w:line="240" w:lineRule="auto"/>
    </w:pPr>
    <w:rPr>
      <w:rFonts w:ascii="Calibri" w:hAnsi="Calibri"/>
    </w:rPr>
    <w:tblPr>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style>
  <w:style w:type="table" w:customStyle="1" w:styleId="Bordered-Accent68">
    <w:name w:val="Bordered - Accent 68"/>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7Colorful-Accent51">
    <w:name w:val="Grid Table 7 Colorful - Accent 51"/>
    <w:basedOn w:val="a3"/>
    <w:pPr>
      <w:spacing w:after="0" w:line="240" w:lineRule="auto"/>
    </w:pPr>
    <w:rPr>
      <w:rFonts w:ascii="Calibri" w:hAnsi="Calibri"/>
    </w:rPr>
    <w:tblPr>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BorderedLined-Accent23">
    <w:name w:val="Bordered &amp; Lined - Accent 23"/>
    <w:basedOn w:val="a3"/>
    <w:pPr>
      <w:spacing w:after="0" w:line="240" w:lineRule="auto"/>
    </w:pPr>
    <w:rPr>
      <w:rFonts w:ascii="Calibri" w:hAnsi="Calibri"/>
      <w:color w:val="404040"/>
      <w:sz w:val="2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ListTable6Colorful-Accent62">
    <w:name w:val="List Table 6 Colorful - Accent 62"/>
    <w:basedOn w:val="a3"/>
    <w:pPr>
      <w:spacing w:after="0" w:line="240" w:lineRule="auto"/>
    </w:pPr>
    <w:rPr>
      <w:rFonts w:ascii="Calibri" w:hAnsi="Calibri"/>
    </w:rPr>
    <w:tblPr>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GridTable4-Accent64">
    <w:name w:val="Grid Table 4 - Accent 64"/>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GridTable5Dark-Accent23">
    <w:name w:val="Grid Table 5 Dark - Accent 23"/>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1Light-Accent38">
    <w:name w:val="Grid Table 1 Light - Accent 38"/>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Lined-Accent30">
    <w:name w:val="Bordered &amp; Lined - Accent 3"/>
    <w:basedOn w:val="a3"/>
    <w:pPr>
      <w:spacing w:after="0" w:line="240" w:lineRule="auto"/>
    </w:pPr>
    <w:rPr>
      <w:rFonts w:ascii="Calibri" w:hAnsi="Calibri"/>
      <w:color w:val="404040"/>
      <w:sz w:val="2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Accent17">
    <w:name w:val="Bordered - Accent 17"/>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ListTable6Colorful-Accent46">
    <w:name w:val="List Table 6 Colorful - Accent 46"/>
    <w:basedOn w:val="a3"/>
    <w:pPr>
      <w:spacing w:after="0" w:line="240" w:lineRule="auto"/>
    </w:pPr>
    <w:rPr>
      <w:rFonts w:ascii="Calibri" w:hAnsi="Calibri"/>
    </w:rPr>
    <w:tblPr>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3-Accent34">
    <w:name w:val="List Table 3 - Accent 34"/>
    <w:basedOn w:val="a3"/>
    <w:pPr>
      <w:spacing w:after="0" w:line="240" w:lineRule="auto"/>
    </w:pPr>
    <w:rPr>
      <w:rFonts w:ascii="Calibri" w:hAnsi="Calibri"/>
    </w:rPr>
    <w:tblPr>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GridTable5Dark-Accent25">
    <w:name w:val="Grid Table 5 Dark - Accent 25"/>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6Colorful-Accent18">
    <w:name w:val="List Table 6 Colorful - Accent 18"/>
    <w:basedOn w:val="a3"/>
    <w:pPr>
      <w:spacing w:after="0" w:line="240" w:lineRule="auto"/>
    </w:pPr>
    <w:rPr>
      <w:rFonts w:ascii="Calibri" w:hAnsi="Calibri"/>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5Dark-Accent4">
    <w:name w:val="List Table 5 Dark - Accent 4"/>
    <w:basedOn w:val="a3"/>
    <w:pPr>
      <w:spacing w:after="0" w:line="240" w:lineRule="auto"/>
    </w:pPr>
    <w:rPr>
      <w:rFonts w:ascii="Calibri" w:hAnsi="Calibri"/>
    </w:rPr>
    <w:tblPr>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GridTable5Dark-Accent28">
    <w:name w:val="Grid Table 5 Dark - Accent 28"/>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7Colorful-Accent15">
    <w:name w:val="List Table 7 Colorful - Accent 15"/>
    <w:basedOn w:val="a3"/>
    <w:pPr>
      <w:spacing w:after="0" w:line="240" w:lineRule="auto"/>
    </w:pPr>
    <w:rPr>
      <w:rFonts w:ascii="Calibri" w:hAnsi="Calibri"/>
    </w:rPr>
    <w:tblPr>
      <w:tblInd w:w="0" w:type="dxa"/>
      <w:tblBorders>
        <w:right w:val="single" w:sz="4" w:space="0" w:color="4F81BD"/>
      </w:tblBorders>
      <w:tblCellMar>
        <w:top w:w="0" w:type="dxa"/>
        <w:left w:w="108" w:type="dxa"/>
        <w:bottom w:w="0" w:type="dxa"/>
        <w:right w:w="108" w:type="dxa"/>
      </w:tblCellMar>
    </w:tblPr>
  </w:style>
  <w:style w:type="table" w:customStyle="1" w:styleId="-318">
    <w:name w:val="Таблица-сетка 318"/>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7Colorful-Accent511">
    <w:name w:val="Grid Table 7 Colorful - Accent 511"/>
    <w:basedOn w:val="a3"/>
    <w:pPr>
      <w:spacing w:after="0" w:line="240" w:lineRule="auto"/>
    </w:pPr>
    <w:rPr>
      <w:rFonts w:ascii="Calibri" w:hAnsi="Calibri"/>
    </w:rPr>
    <w:tblPr>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58">
    <w:name w:val="Grid Table 4 - Accent 58"/>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ListTable2-Accent23">
    <w:name w:val="List Table 2 - Accent 23"/>
    <w:basedOn w:val="a3"/>
    <w:pPr>
      <w:spacing w:after="0" w:line="240" w:lineRule="auto"/>
    </w:pPr>
    <w:rPr>
      <w:rFonts w:ascii="Calibri" w:hAnsi="Calibri"/>
    </w:rPr>
    <w:tblPr>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2fffd">
    <w:name w:val="Сетка таблицы2"/>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7Colorful-Accent5">
    <w:name w:val="Grid Table 7 Colorful - Accent 5"/>
    <w:basedOn w:val="a3"/>
    <w:pPr>
      <w:spacing w:after="0" w:line="240" w:lineRule="auto"/>
    </w:pPr>
    <w:rPr>
      <w:rFonts w:ascii="Calibri" w:hAnsi="Calibri"/>
    </w:rPr>
    <w:tblPr>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5Dark-Accent47">
    <w:name w:val="Grid Table 5 Dark- Accent 47"/>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4-Accent23">
    <w:name w:val="Grid Table 4 - Accent 23"/>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7Colorful-Accent54">
    <w:name w:val="Grid Table 7 Colorful - Accent 54"/>
    <w:basedOn w:val="a3"/>
    <w:pPr>
      <w:spacing w:after="0" w:line="240" w:lineRule="auto"/>
    </w:pPr>
    <w:rPr>
      <w:rFonts w:ascii="Calibri" w:hAnsi="Calibri"/>
    </w:rPr>
    <w:tblPr>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216">
    <w:name w:val="Таблица-сетка 216"/>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300">
    <w:name w:val="Сетка таблицы30"/>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7Colorful-Accent49">
    <w:name w:val="List Table 7 Colorful - Accent 49"/>
    <w:basedOn w:val="a3"/>
    <w:pPr>
      <w:spacing w:after="0" w:line="240" w:lineRule="auto"/>
    </w:pPr>
    <w:rPr>
      <w:rFonts w:ascii="Calibri" w:hAnsi="Calibri"/>
    </w:rPr>
    <w:tblPr>
      <w:tblInd w:w="0" w:type="dxa"/>
      <w:tblBorders>
        <w:right w:val="single" w:sz="4" w:space="0" w:color="B2A1C6"/>
      </w:tblBorders>
      <w:tblCellMar>
        <w:top w:w="0" w:type="dxa"/>
        <w:left w:w="108" w:type="dxa"/>
        <w:bottom w:w="0" w:type="dxa"/>
        <w:right w:w="108" w:type="dxa"/>
      </w:tblCellMar>
    </w:tblPr>
  </w:style>
  <w:style w:type="table" w:customStyle="1" w:styleId="ListTable5Dark-Accent27">
    <w:name w:val="List Table 5 Dark - Accent 27"/>
    <w:basedOn w:val="a3"/>
    <w:pPr>
      <w:spacing w:after="0" w:line="240" w:lineRule="auto"/>
    </w:pPr>
    <w:rPr>
      <w:rFonts w:ascii="Calibri" w:hAnsi="Calibri"/>
    </w:rPr>
    <w:tblPr>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GridTable3-Accent14">
    <w:name w:val="Grid Table 3 - Accent 14"/>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1Light-Accent37">
    <w:name w:val="Grid Table 1 Light - Accent 37"/>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7Colorful-Accent48">
    <w:name w:val="Grid Table 7 Colorful - Accent 48"/>
    <w:basedOn w:val="a3"/>
    <w:pPr>
      <w:spacing w:after="0" w:line="240" w:lineRule="auto"/>
    </w:pPr>
    <w:rPr>
      <w:rFonts w:ascii="Calibri" w:hAnsi="Calibri"/>
    </w:rPr>
    <w:tblPr>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31">
    <w:name w:val="Grid Table 2 - Accent 31"/>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stTable7Colorful-Accent11">
    <w:name w:val="List Table 7 Colorful - Accent 11"/>
    <w:basedOn w:val="a3"/>
    <w:pPr>
      <w:spacing w:after="0" w:line="240" w:lineRule="auto"/>
    </w:pPr>
    <w:rPr>
      <w:rFonts w:ascii="Calibri" w:hAnsi="Calibri"/>
    </w:rPr>
    <w:tblPr>
      <w:tblInd w:w="0" w:type="dxa"/>
      <w:tblBorders>
        <w:right w:val="single" w:sz="4" w:space="0" w:color="4F81BD"/>
      </w:tblBorders>
      <w:tblCellMar>
        <w:top w:w="0" w:type="dxa"/>
        <w:left w:w="108" w:type="dxa"/>
        <w:bottom w:w="0" w:type="dxa"/>
        <w:right w:w="108" w:type="dxa"/>
      </w:tblCellMar>
    </w:tblPr>
  </w:style>
  <w:style w:type="table" w:customStyle="1" w:styleId="BorderedLined-Accent62">
    <w:name w:val="Bordered &amp; Lined - Accent 62"/>
    <w:basedOn w:val="a3"/>
    <w:pPr>
      <w:spacing w:after="0" w:line="240" w:lineRule="auto"/>
    </w:pPr>
    <w:rPr>
      <w:rFonts w:ascii="Calibri" w:hAnsi="Calibri"/>
      <w:color w:val="404040"/>
      <w:sz w:val="2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GridTable7Colorful-Accent28">
    <w:name w:val="Grid Table 7 Colorful - Accent 28"/>
    <w:basedOn w:val="a3"/>
    <w:pPr>
      <w:spacing w:after="0" w:line="240" w:lineRule="auto"/>
    </w:pPr>
    <w:rPr>
      <w:rFonts w:ascii="Calibri" w:hAnsi="Calibri"/>
    </w:rPr>
    <w:tblPr>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stTable4-Accent37">
    <w:name w:val="List Table 4 - Accent 37"/>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1Light-Accent11">
    <w:name w:val="List Table 1 Light - Accent 1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6Colorful-Accent32">
    <w:name w:val="List Table 6 Colorful - Accent 32"/>
    <w:basedOn w:val="a3"/>
    <w:pPr>
      <w:spacing w:after="0" w:line="240" w:lineRule="auto"/>
    </w:pPr>
    <w:rPr>
      <w:rFonts w:ascii="Calibri" w:hAnsi="Calibri"/>
    </w:rPr>
    <w:tblPr>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GridTable5Dark-Accent46">
    <w:name w:val="Grid Table 5 Dark- Accent 46"/>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4-Accent56">
    <w:name w:val="Grid Table 4 - Accent 56"/>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ListTable4-Accent611">
    <w:name w:val="List Table 4 - Accent 611"/>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ListTable3-Accent57">
    <w:name w:val="List Table 3 - Accent 57"/>
    <w:basedOn w:val="a3"/>
    <w:pPr>
      <w:spacing w:after="0" w:line="240" w:lineRule="auto"/>
    </w:pPr>
    <w:rPr>
      <w:rFonts w:ascii="Calibri" w:hAnsi="Calibri"/>
    </w:rPr>
    <w:tblPr>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7Colorful-Accent23">
    <w:name w:val="List Table 7 Colorful - Accent 23"/>
    <w:basedOn w:val="a3"/>
    <w:pPr>
      <w:spacing w:after="0" w:line="240" w:lineRule="auto"/>
    </w:pPr>
    <w:rPr>
      <w:rFonts w:ascii="Calibri" w:hAnsi="Calibri"/>
    </w:rPr>
    <w:tblPr>
      <w:tblInd w:w="0" w:type="dxa"/>
      <w:tblBorders>
        <w:right w:val="single" w:sz="4" w:space="0" w:color="D99695"/>
      </w:tblBorders>
      <w:tblCellMar>
        <w:top w:w="0" w:type="dxa"/>
        <w:left w:w="108" w:type="dxa"/>
        <w:bottom w:w="0" w:type="dxa"/>
        <w:right w:w="108" w:type="dxa"/>
      </w:tblCellMar>
    </w:tblPr>
  </w:style>
  <w:style w:type="table" w:customStyle="1" w:styleId="-6160">
    <w:name w:val="Список-таблица 6 цветная16"/>
    <w:basedOn w:val="a3"/>
    <w:pPr>
      <w:spacing w:after="0" w:line="240" w:lineRule="auto"/>
    </w:pPr>
    <w:rPr>
      <w:rFonts w:ascii="Calibri" w:hAnsi="Calibri"/>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310">
    <w:name w:val="Таблица-сетка 31"/>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ListTable6Colorful-Accent6">
    <w:name w:val="List Table 6 Colorful - Accent 6"/>
    <w:basedOn w:val="a3"/>
    <w:pPr>
      <w:spacing w:after="0" w:line="240" w:lineRule="auto"/>
    </w:pPr>
    <w:rPr>
      <w:rFonts w:ascii="Calibri" w:hAnsi="Calibri"/>
    </w:rPr>
    <w:tblPr>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ListTable3-Accent38">
    <w:name w:val="List Table 3 - Accent 38"/>
    <w:basedOn w:val="a3"/>
    <w:pPr>
      <w:spacing w:after="0" w:line="240" w:lineRule="auto"/>
    </w:pPr>
    <w:rPr>
      <w:rFonts w:ascii="Calibri" w:hAnsi="Calibri"/>
    </w:rPr>
    <w:tblPr>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4-Accent55">
    <w:name w:val="List Table 4 - Accent 55"/>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6Colorful-Accent41">
    <w:name w:val="List Table 6 Colorful - Accent 41"/>
    <w:basedOn w:val="a3"/>
    <w:pPr>
      <w:spacing w:after="0" w:line="240" w:lineRule="auto"/>
    </w:pPr>
    <w:rPr>
      <w:rFonts w:ascii="Calibri" w:hAnsi="Calibri"/>
    </w:rPr>
    <w:tblPr>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1130">
    <w:name w:val="Таблица-сетка 1 светлая13"/>
    <w:basedOn w:val="a3"/>
    <w:pPr>
      <w:spacing w:after="0" w:line="240" w:lineRule="auto"/>
    </w:pPr>
    <w:rPr>
      <w:rFonts w:ascii="Calibri" w:hAnsi="Calibri"/>
    </w:rPr>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ListTable2-Accent611">
    <w:name w:val="List Table 2 - Accent 611"/>
    <w:basedOn w:val="a3"/>
    <w:pPr>
      <w:spacing w:after="0" w:line="240" w:lineRule="auto"/>
    </w:pPr>
    <w:rPr>
      <w:rFonts w:ascii="Calibri" w:hAnsi="Calibri"/>
    </w:rPr>
    <w:tblPr>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ListTable6Colorful-Accent511">
    <w:name w:val="List Table 6 Colorful - Accent 511"/>
    <w:basedOn w:val="a3"/>
    <w:pPr>
      <w:spacing w:after="0" w:line="240" w:lineRule="auto"/>
    </w:pPr>
    <w:rPr>
      <w:rFonts w:ascii="Calibri" w:hAnsi="Calibri"/>
    </w:rPr>
    <w:tblPr>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2-Accent56">
    <w:name w:val="List Table 2 - Accent 56"/>
    <w:basedOn w:val="a3"/>
    <w:pPr>
      <w:spacing w:after="0" w:line="240" w:lineRule="auto"/>
    </w:pPr>
    <w:rPr>
      <w:rFonts w:ascii="Calibri" w:hAnsi="Calibri"/>
    </w:rPr>
    <w:tblPr>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3-Accent46">
    <w:name w:val="List Table 3 - Accent 46"/>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4-Accent51">
    <w:name w:val="List Table 4 - Accent 51"/>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7160">
    <w:name w:val="Таблица-сетка 7 цветная16"/>
    <w:basedOn w:val="a3"/>
    <w:pPr>
      <w:spacing w:after="0" w:line="240" w:lineRule="auto"/>
    </w:pPr>
    <w:rPr>
      <w:rFonts w:ascii="Calibri" w:hAnsi="Calibri"/>
    </w:rPr>
    <w:tblPr>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ListTable2-Accent22">
    <w:name w:val="List Table 2 - Accent 22"/>
    <w:basedOn w:val="a3"/>
    <w:pPr>
      <w:spacing w:after="0" w:line="240" w:lineRule="auto"/>
    </w:pPr>
    <w:rPr>
      <w:rFonts w:ascii="Calibri" w:hAnsi="Calibri"/>
    </w:rPr>
    <w:tblPr>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styleId="afffffffffffff">
    <w:name w:val="Table Grid"/>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80">
    <w:name w:val="Список-таблица 5 темная18"/>
    <w:basedOn w:val="a3"/>
    <w:pPr>
      <w:spacing w:after="0" w:line="240" w:lineRule="auto"/>
    </w:pPr>
    <w:rPr>
      <w:rFonts w:ascii="Calibri" w:hAnsi="Calibri"/>
    </w:rPr>
    <w:tblPr>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Bordered-Accent4">
    <w:name w:val="Bordered - Accent 4"/>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ListTable6Colorful-Accent24">
    <w:name w:val="List Table 6 Colorful - Accent 24"/>
    <w:basedOn w:val="a3"/>
    <w:pPr>
      <w:spacing w:after="0" w:line="240" w:lineRule="auto"/>
    </w:pPr>
    <w:rPr>
      <w:rFonts w:ascii="Calibri" w:hAnsi="Calibri"/>
    </w:rPr>
    <w:tblPr>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GridTable1Light-Accent47">
    <w:name w:val="Grid Table 1 Light - Accent 47"/>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ListTable3-Accent19">
    <w:name w:val="List Table 3 - Accent 19"/>
    <w:basedOn w:val="a3"/>
    <w:pPr>
      <w:spacing w:after="0" w:line="240" w:lineRule="auto"/>
    </w:pPr>
    <w:rPr>
      <w:rFonts w:ascii="Calibri" w:hAnsi="Calibri"/>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GridTable2-Accent15">
    <w:name w:val="Grid Table 2 - Accent 15"/>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8">
    <w:name w:val="Grid Table 3 - Accent 28"/>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8">
    <w:name w:val="Grid Table 2 - Accent 38"/>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5Dark-Accent36">
    <w:name w:val="Grid Table 5 Dark - Accent 36"/>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5Dark-Accent66">
    <w:name w:val="List Table 5 Dark - Accent 66"/>
    <w:basedOn w:val="a3"/>
    <w:pPr>
      <w:spacing w:after="0" w:line="240" w:lineRule="auto"/>
    </w:pPr>
    <w:rPr>
      <w:rFonts w:ascii="Calibri" w:hAnsi="Calibri"/>
    </w:rPr>
    <w:tblPr>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316">
    <w:name w:val="Список-таблица 316"/>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GridTable7Colorful-Accent53">
    <w:name w:val="Grid Table 7 Colorful - Accent 53"/>
    <w:basedOn w:val="a3"/>
    <w:pPr>
      <w:spacing w:after="0" w:line="240" w:lineRule="auto"/>
    </w:pPr>
    <w:rPr>
      <w:rFonts w:ascii="Calibri" w:hAnsi="Calibri"/>
    </w:rPr>
    <w:tblPr>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Lined-Accent411">
    <w:name w:val="Lined - Accent 411"/>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2-Accent310">
    <w:name w:val="List Table 2 - Accent 310"/>
    <w:basedOn w:val="a3"/>
    <w:pPr>
      <w:spacing w:after="0" w:line="240" w:lineRule="auto"/>
    </w:pPr>
    <w:rPr>
      <w:rFonts w:ascii="Calibri" w:hAnsi="Calibri"/>
    </w:rPr>
    <w:tblPr>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style>
  <w:style w:type="table" w:customStyle="1" w:styleId="GridTable6Colorful-Accent68">
    <w:name w:val="Grid Table 6 Colorful - Accent 68"/>
    <w:basedOn w:val="a3"/>
    <w:pPr>
      <w:spacing w:after="0" w:line="240" w:lineRule="auto"/>
    </w:pPr>
    <w:rPr>
      <w:rFonts w:ascii="Calibri" w:hAnsi="Calibri"/>
    </w:rPr>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4-Accent54">
    <w:name w:val="Grid Table 4 - Accent 54"/>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37">
    <w:name w:val="Grid Table 7 Colorful - Accent 37"/>
    <w:basedOn w:val="a3"/>
    <w:pPr>
      <w:spacing w:after="0" w:line="240" w:lineRule="auto"/>
    </w:pPr>
    <w:rPr>
      <w:rFonts w:ascii="Calibri" w:hAnsi="Calibri"/>
    </w:rPr>
    <w:tblPr>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TableNormal8">
    <w:name w:val="Table Normal8"/>
    <w:pPr>
      <w:widowControl w:val="0"/>
      <w:spacing w:after="0" w:line="240" w:lineRule="auto"/>
    </w:pPr>
    <w:rPr>
      <w:rFonts w:ascii="Calibri" w:hAnsi="Calibri"/>
    </w:rPr>
    <w:tblPr>
      <w:tblInd w:w="0" w:type="dxa"/>
      <w:tblCellMar>
        <w:top w:w="0" w:type="dxa"/>
        <w:left w:w="0" w:type="dxa"/>
        <w:bottom w:w="0" w:type="dxa"/>
        <w:right w:w="0" w:type="dxa"/>
      </w:tblCellMar>
    </w:tblPr>
  </w:style>
  <w:style w:type="table" w:customStyle="1" w:styleId="ListTable3-Accent42">
    <w:name w:val="List Table 3 - Accent 42"/>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613">
    <w:name w:val="Список-таблица 6 цветная13"/>
    <w:basedOn w:val="a3"/>
    <w:pPr>
      <w:spacing w:after="0" w:line="240" w:lineRule="auto"/>
    </w:pPr>
    <w:rPr>
      <w:rFonts w:ascii="Calibri" w:hAnsi="Calibri"/>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41">
    <w:name w:val="List Table 41"/>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3180">
    <w:name w:val="Таблица простая 318"/>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Bordered-Accent28">
    <w:name w:val="Bordered - Accent 28"/>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ListTable4-Accent24">
    <w:name w:val="List Table 4 - Accent 24"/>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6Colorful-Accent48">
    <w:name w:val="List Table 6 Colorful - Accent 48"/>
    <w:basedOn w:val="a3"/>
    <w:pPr>
      <w:spacing w:after="0" w:line="240" w:lineRule="auto"/>
    </w:pPr>
    <w:rPr>
      <w:rFonts w:ascii="Calibri" w:hAnsi="Calibri"/>
    </w:rPr>
    <w:tblPr>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3120">
    <w:name w:val="Таблица простая 312"/>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1Light-Accent29">
    <w:name w:val="List Table 1 Light - Accent 29"/>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Bordered-Accent410">
    <w:name w:val="Bordered - Accent 410"/>
    <w:basedOn w:val="a3"/>
    <w:pPr>
      <w:spacing w:after="0" w:line="240" w:lineRule="auto"/>
    </w:pPr>
    <w:rPr>
      <w:rFonts w:ascii="Calibri" w:hAnsi="Calibri"/>
    </w:rPr>
    <w:tblPr>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style>
  <w:style w:type="table" w:customStyle="1" w:styleId="ListTable5Dark-Accent16">
    <w:name w:val="List Table 5 Dark - Accent 16"/>
    <w:basedOn w:val="a3"/>
    <w:pPr>
      <w:spacing w:after="0" w:line="240" w:lineRule="auto"/>
    </w:pPr>
    <w:rPr>
      <w:rFonts w:ascii="Calibri" w:hAnsi="Calibri"/>
    </w:rPr>
    <w:tblPr>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1">
    <w:name w:val="List Table 5 Dark - Accent 21"/>
    <w:basedOn w:val="a3"/>
    <w:pPr>
      <w:spacing w:after="0" w:line="240" w:lineRule="auto"/>
    </w:pPr>
    <w:rPr>
      <w:rFonts w:ascii="Calibri" w:hAnsi="Calibri"/>
    </w:rPr>
    <w:tblPr>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GridTable2-Accent48">
    <w:name w:val="Grid Table 2 - Accent 48"/>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4-Accent611">
    <w:name w:val="Grid Table 4 - Accent 611"/>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ListTable3-Accent31">
    <w:name w:val="List Table 3 - Accent 31"/>
    <w:basedOn w:val="a3"/>
    <w:pPr>
      <w:spacing w:after="0" w:line="240" w:lineRule="auto"/>
    </w:pPr>
    <w:rPr>
      <w:rFonts w:ascii="Calibri" w:hAnsi="Calibri"/>
    </w:rPr>
    <w:tblPr>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GridTable4-Accent65">
    <w:name w:val="Grid Table 4 - Accent 65"/>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GridTable5Dark-Accent48">
    <w:name w:val="Grid Table 5 Dark- Accent 48"/>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1210">
    <w:name w:val="Таблица простая 121"/>
    <w:basedOn w:val="a3"/>
    <w:pPr>
      <w:spacing w:after="0" w:line="240" w:lineRule="auto"/>
    </w:pPr>
    <w:rPr>
      <w:rFonts w:ascii="Calibri" w:hAnsi="Calibri"/>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Bordered-Accent43">
    <w:name w:val="Bordered - Accent 43"/>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ListTable4-Accent12">
    <w:name w:val="List Table 4 - Accent 12"/>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3190">
    <w:name w:val="Таблица простая 319"/>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7Colorful-Accent31">
    <w:name w:val="Grid Table 7 Colorful - Accent 31"/>
    <w:basedOn w:val="a3"/>
    <w:pPr>
      <w:spacing w:after="0" w:line="240" w:lineRule="auto"/>
    </w:pPr>
    <w:rPr>
      <w:rFonts w:ascii="Calibri" w:hAnsi="Calibri"/>
    </w:rPr>
    <w:tblPr>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512">
    <w:name w:val="Таблица простая 512"/>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1Light-Accent58">
    <w:name w:val="Grid Table 1 Light - Accent 58"/>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Lined-Accent30">
    <w:name w:val="Lined - Accent3"/>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4-Accent110">
    <w:name w:val="Grid Table 4 - Accent 110"/>
    <w:basedOn w:val="a3"/>
    <w:pPr>
      <w:spacing w:after="0" w:line="240" w:lineRule="auto"/>
    </w:pPr>
    <w:rPr>
      <w:rFonts w:ascii="Calibri" w:hAnsi="Calibri"/>
    </w:rPr>
    <w:tblPr>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style>
  <w:style w:type="table" w:customStyle="1" w:styleId="GridTable3-Accent21">
    <w:name w:val="Grid Table 3 - Accent 21"/>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5Dark-Accent4">
    <w:name w:val="Grid Table 5 Dark- Accent 4"/>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4-Accent4">
    <w:name w:val="List Table 4 - Accent 4"/>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1Light-Accent5">
    <w:name w:val="List Table 1 Light - Accent 5"/>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BorderedLined-Accent59">
    <w:name w:val="Bordered &amp; Lined - Accent 59"/>
    <w:basedOn w:val="a3"/>
    <w:pPr>
      <w:spacing w:after="0" w:line="240" w:lineRule="auto"/>
    </w:pPr>
    <w:rPr>
      <w:rFonts w:ascii="Calibri" w:hAnsi="Calibri"/>
      <w:color w:val="404040"/>
      <w:sz w:val="2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GridTable6Colorful-Accent45">
    <w:name w:val="Grid Table 6 Colorful - Accent 45"/>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BorderedLined-Accent50">
    <w:name w:val="Bordered &amp; Lined - Accent5"/>
    <w:basedOn w:val="a3"/>
    <w:pPr>
      <w:spacing w:after="0" w:line="240" w:lineRule="auto"/>
    </w:pPr>
    <w:rPr>
      <w:rFonts w:ascii="Calibri" w:hAnsi="Calibri"/>
      <w:color w:val="404040"/>
      <w:sz w:val="2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7170">
    <w:name w:val="Список-таблица 7 цветная17"/>
    <w:basedOn w:val="a3"/>
    <w:pPr>
      <w:spacing w:after="0" w:line="240" w:lineRule="auto"/>
    </w:pPr>
    <w:rPr>
      <w:rFonts w:ascii="Calibri" w:hAnsi="Calibri"/>
    </w:rPr>
    <w:tblPr>
      <w:tblInd w:w="0" w:type="dxa"/>
      <w:tblBorders>
        <w:right w:val="single" w:sz="4" w:space="0" w:color="7F7F7F"/>
      </w:tblBorders>
      <w:tblCellMar>
        <w:top w:w="0" w:type="dxa"/>
        <w:left w:w="108" w:type="dxa"/>
        <w:bottom w:w="0" w:type="dxa"/>
        <w:right w:w="108" w:type="dxa"/>
      </w:tblCellMar>
    </w:tblPr>
  </w:style>
  <w:style w:type="table" w:customStyle="1" w:styleId="518">
    <w:name w:val="Таблица простая 518"/>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3-Accent611">
    <w:name w:val="List Table 3 - Accent 611"/>
    <w:basedOn w:val="a3"/>
    <w:pPr>
      <w:spacing w:after="0" w:line="240" w:lineRule="auto"/>
    </w:pPr>
    <w:rPr>
      <w:rFonts w:ascii="Calibri" w:hAnsi="Calibri"/>
    </w:rPr>
    <w:tblPr>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ListTable3-Accent62">
    <w:name w:val="List Table 3 - Accent 62"/>
    <w:basedOn w:val="a3"/>
    <w:pPr>
      <w:spacing w:after="0" w:line="240" w:lineRule="auto"/>
    </w:pPr>
    <w:rPr>
      <w:rFonts w:ascii="Calibri" w:hAnsi="Calibri"/>
    </w:rPr>
    <w:tblPr>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BorderedLined-Accent54">
    <w:name w:val="Bordered &amp; Lined - Accent 54"/>
    <w:basedOn w:val="a3"/>
    <w:pPr>
      <w:spacing w:after="0" w:line="240" w:lineRule="auto"/>
    </w:pPr>
    <w:rPr>
      <w:rFonts w:ascii="Calibri" w:hAnsi="Calibri"/>
      <w:color w:val="404040"/>
      <w:sz w:val="2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GridTable6Colorful-Accent24">
    <w:name w:val="Grid Table 6 Colorful - Accent 24"/>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7120">
    <w:name w:val="Список-таблица 7 цветная12"/>
    <w:basedOn w:val="a3"/>
    <w:pPr>
      <w:spacing w:after="0" w:line="240" w:lineRule="auto"/>
    </w:pPr>
    <w:rPr>
      <w:rFonts w:ascii="Calibri" w:hAnsi="Calibri"/>
    </w:rPr>
    <w:tblPr>
      <w:tblInd w:w="0" w:type="dxa"/>
      <w:tblBorders>
        <w:right w:val="single" w:sz="4" w:space="0" w:color="7F7F7F"/>
      </w:tblBorders>
      <w:tblCellMar>
        <w:top w:w="0" w:type="dxa"/>
        <w:left w:w="108" w:type="dxa"/>
        <w:bottom w:w="0" w:type="dxa"/>
        <w:right w:w="108" w:type="dxa"/>
      </w:tblCellMar>
    </w:tblPr>
  </w:style>
  <w:style w:type="table" w:customStyle="1" w:styleId="GridTable3-Accent12">
    <w:name w:val="Grid Table 3 - Accent 12"/>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ListTable5Dark-Accent410">
    <w:name w:val="List Table 5 Dark - Accent 410"/>
    <w:basedOn w:val="a3"/>
    <w:pPr>
      <w:spacing w:after="0" w:line="240" w:lineRule="auto"/>
    </w:pPr>
    <w:rPr>
      <w:rFonts w:ascii="Calibri" w:hAnsi="Calibri"/>
    </w:rPr>
    <w:tblPr>
      <w:tblInd w:w="0" w:type="dxa"/>
      <w:tblBorders>
        <w:top w:val="single" w:sz="32" w:space="0" w:color="FFD865"/>
        <w:left w:val="single" w:sz="32" w:space="0" w:color="FFD865"/>
        <w:bottom w:val="single" w:sz="32" w:space="0" w:color="FFD865"/>
        <w:right w:val="single" w:sz="32" w:space="0" w:color="FFD865"/>
      </w:tblBorders>
      <w:tblCellMar>
        <w:top w:w="0" w:type="dxa"/>
        <w:left w:w="108" w:type="dxa"/>
        <w:bottom w:w="0" w:type="dxa"/>
        <w:right w:w="108" w:type="dxa"/>
      </w:tblCellMar>
    </w:tblPr>
  </w:style>
  <w:style w:type="table" w:customStyle="1" w:styleId="BorderedLined-Accent32">
    <w:name w:val="Bordered &amp; Lined - Accent 32"/>
    <w:basedOn w:val="a3"/>
    <w:pPr>
      <w:spacing w:after="0" w:line="240" w:lineRule="auto"/>
    </w:pPr>
    <w:rPr>
      <w:rFonts w:ascii="Calibri" w:hAnsi="Calibri"/>
      <w:color w:val="404040"/>
      <w:sz w:val="2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PlainTable21">
    <w:name w:val="Plain Table 21"/>
    <w:basedOn w:val="a3"/>
    <w:pPr>
      <w:spacing w:after="0" w:line="240" w:lineRule="auto"/>
    </w:pPr>
    <w:rPr>
      <w:rFonts w:ascii="Calibri" w:hAnsi="Calibri"/>
    </w:rPr>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style>
  <w:style w:type="table" w:customStyle="1" w:styleId="GridTable7Colorful-Accent38">
    <w:name w:val="Grid Table 7 Colorful - Accent 38"/>
    <w:basedOn w:val="a3"/>
    <w:pPr>
      <w:spacing w:after="0" w:line="240" w:lineRule="auto"/>
    </w:pPr>
    <w:rPr>
      <w:rFonts w:ascii="Calibri" w:hAnsi="Calibri"/>
    </w:rPr>
    <w:tblPr>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stTable2-Accent1">
    <w:name w:val="List Table 2 - Accent 1"/>
    <w:basedOn w:val="a3"/>
    <w:pPr>
      <w:spacing w:after="0" w:line="240" w:lineRule="auto"/>
    </w:pPr>
    <w:rPr>
      <w:rFonts w:ascii="Calibri" w:hAnsi="Calibri"/>
    </w:rPr>
    <w:tblPr>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1Light-Accent49">
    <w:name w:val="List Table 1 Light - Accent 49"/>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6Colorful-Accent54">
    <w:name w:val="List Table 6 Colorful - Accent 54"/>
    <w:basedOn w:val="a3"/>
    <w:pPr>
      <w:spacing w:after="0" w:line="240" w:lineRule="auto"/>
    </w:pPr>
    <w:rPr>
      <w:rFonts w:ascii="Calibri" w:hAnsi="Calibri"/>
    </w:rPr>
    <w:tblPr>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GridTable3-Accent57">
    <w:name w:val="Grid Table 3 - Accent 57"/>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ListTable1Light-Accent54">
    <w:name w:val="List Table 1 Light - Accent 54"/>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1Light-Accent35">
    <w:name w:val="List Table 1 Light - Accent 35"/>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2-Accent43">
    <w:name w:val="List Table 2 - Accent 43"/>
    <w:basedOn w:val="a3"/>
    <w:pPr>
      <w:spacing w:after="0" w:line="240" w:lineRule="auto"/>
    </w:pPr>
    <w:rPr>
      <w:rFonts w:ascii="Calibri" w:hAnsi="Calibri"/>
    </w:rPr>
    <w:tblPr>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5Dark-Accent52">
    <w:name w:val="List Table 5 Dark - Accent 52"/>
    <w:basedOn w:val="a3"/>
    <w:pPr>
      <w:spacing w:after="0" w:line="240" w:lineRule="auto"/>
    </w:pPr>
    <w:rPr>
      <w:rFonts w:ascii="Calibri" w:hAnsi="Calibri"/>
    </w:rPr>
    <w:tblPr>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ned-Accent40">
    <w:name w:val="Lined - Accent4"/>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ned-Accent43">
    <w:name w:val="Lined - Accent 43"/>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221">
    <w:name w:val="Таблица-сетка 221"/>
    <w:basedOn w:val="a3"/>
    <w:pPr>
      <w:spacing w:after="0" w:line="240" w:lineRule="auto"/>
    </w:pPr>
    <w:rPr>
      <w:rFonts w:ascii="Calibri" w:hAnsi="Calibri"/>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3150">
    <w:name w:val="Таблица-сетка 315"/>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4120">
    <w:name w:val="Таблица-сетка 412"/>
    <w:basedOn w:val="a3"/>
    <w:pPr>
      <w:spacing w:after="0" w:line="240" w:lineRule="auto"/>
    </w:pPr>
    <w:rPr>
      <w:rFonts w:ascii="Calibri" w:hAnsi="Calibri"/>
    </w:rPr>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ListTable5Dark-Accent62">
    <w:name w:val="List Table 5 Dark - Accent 62"/>
    <w:basedOn w:val="a3"/>
    <w:pPr>
      <w:spacing w:after="0" w:line="240" w:lineRule="auto"/>
    </w:pPr>
    <w:rPr>
      <w:rFonts w:ascii="Calibri" w:hAnsi="Calibri"/>
    </w:rPr>
    <w:tblPr>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GridTable5Dark-Accent18">
    <w:name w:val="Grid Table 5 Dark- Accent 18"/>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BorderedLined-Accent610">
    <w:name w:val="Bordered &amp; Lined - Accent 610"/>
    <w:basedOn w:val="a3"/>
    <w:pPr>
      <w:spacing w:after="0" w:line="240" w:lineRule="auto"/>
    </w:pPr>
    <w:rPr>
      <w:rFonts w:ascii="Calibri" w:hAnsi="Calibri"/>
      <w:color w:val="404040"/>
      <w:sz w:val="20"/>
    </w:rPr>
    <w:tblPr>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style>
  <w:style w:type="table" w:customStyle="1" w:styleId="GridTable4-Accent59">
    <w:name w:val="Grid Table 4 - Accent 59"/>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Lined-Accent24">
    <w:name w:val="Lined - Accent 24"/>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ned-Accent22">
    <w:name w:val="Lined - Accent 22"/>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6140">
    <w:name w:val="Список-таблица 6 цветная14"/>
    <w:basedOn w:val="a3"/>
    <w:pPr>
      <w:spacing w:after="0" w:line="240" w:lineRule="auto"/>
    </w:pPr>
    <w:rPr>
      <w:rFonts w:ascii="Calibri" w:hAnsi="Calibri"/>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3-Accent43">
    <w:name w:val="List Table 3 - Accent 43"/>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GridTable3-Accent59">
    <w:name w:val="Grid Table 3 - Accent 59"/>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3">
    <w:name w:val="Grid Table 6 Colorful - Accent 3"/>
    <w:basedOn w:val="a3"/>
    <w:pPr>
      <w:spacing w:after="0" w:line="240" w:lineRule="auto"/>
    </w:pPr>
    <w:rPr>
      <w:rFonts w:ascii="Calibri" w:hAnsi="Calibri"/>
    </w:rPr>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stTable7Colorful-Accent34">
    <w:name w:val="List Table 7 Colorful - Accent 34"/>
    <w:basedOn w:val="a3"/>
    <w:pPr>
      <w:spacing w:after="0" w:line="240" w:lineRule="auto"/>
    </w:pPr>
    <w:rPr>
      <w:rFonts w:ascii="Calibri" w:hAnsi="Calibri"/>
    </w:rPr>
    <w:tblPr>
      <w:tblInd w:w="0" w:type="dxa"/>
      <w:tblBorders>
        <w:right w:val="single" w:sz="4" w:space="0" w:color="C3D69B"/>
      </w:tblBorders>
      <w:tblCellMar>
        <w:top w:w="0" w:type="dxa"/>
        <w:left w:w="108" w:type="dxa"/>
        <w:bottom w:w="0" w:type="dxa"/>
        <w:right w:w="108" w:type="dxa"/>
      </w:tblCellMar>
    </w:tblPr>
  </w:style>
  <w:style w:type="table" w:customStyle="1" w:styleId="2111">
    <w:name w:val="Таблица простая 211"/>
    <w:basedOn w:val="a3"/>
    <w:pPr>
      <w:spacing w:after="0" w:line="240" w:lineRule="auto"/>
    </w:pPr>
    <w:rPr>
      <w:rFonts w:ascii="Calibri" w:hAnsi="Calibri"/>
    </w:rPr>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style>
  <w:style w:type="table" w:customStyle="1" w:styleId="ListTable1Light-Accent511">
    <w:name w:val="List Table 1 Light - Accent 51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6Colorful-Accent18">
    <w:name w:val="Grid Table 6 Colorful - Accent 18"/>
    <w:basedOn w:val="a3"/>
    <w:pPr>
      <w:spacing w:after="0" w:line="240" w:lineRule="auto"/>
    </w:pPr>
    <w:rPr>
      <w:rFonts w:ascii="Calibri" w:hAnsi="Calibri"/>
    </w:rPr>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Bordered-Accent611">
    <w:name w:val="Bordered - Accent 611"/>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1Light-Accent25">
    <w:name w:val="Grid Table 1 Light - Accent 25"/>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ListTable7Colorful-Accent69">
    <w:name w:val="List Table 7 Colorful - Accent 69"/>
    <w:basedOn w:val="a3"/>
    <w:pPr>
      <w:spacing w:after="0" w:line="240" w:lineRule="auto"/>
    </w:pPr>
    <w:rPr>
      <w:rFonts w:ascii="Calibri" w:hAnsi="Calibri"/>
    </w:rPr>
    <w:tblPr>
      <w:tblInd w:w="0" w:type="dxa"/>
      <w:tblBorders>
        <w:right w:val="single" w:sz="4" w:space="0" w:color="FAC090"/>
      </w:tblBorders>
      <w:tblCellMar>
        <w:top w:w="0" w:type="dxa"/>
        <w:left w:w="108" w:type="dxa"/>
        <w:bottom w:w="0" w:type="dxa"/>
        <w:right w:w="108" w:type="dxa"/>
      </w:tblCellMar>
    </w:tblPr>
  </w:style>
  <w:style w:type="table" w:customStyle="1" w:styleId="21d">
    <w:name w:val="Сетка таблицы21"/>
    <w:basedOn w:val="a3"/>
    <w:pPr>
      <w:spacing w:after="0" w:line="240" w:lineRule="auto"/>
    </w:pPr>
    <w:rPr>
      <w:rFonts w:ascii="Calibri" w:hAnsi="Calibri"/>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7Colorful-Accent210">
    <w:name w:val="List Table 7 Colorful - Accent 210"/>
    <w:basedOn w:val="a3"/>
    <w:pPr>
      <w:spacing w:after="0" w:line="240" w:lineRule="auto"/>
    </w:pPr>
    <w:rPr>
      <w:rFonts w:ascii="Calibri" w:hAnsi="Calibri"/>
    </w:rPr>
    <w:tblPr>
      <w:tblInd w:w="0" w:type="dxa"/>
      <w:tblBorders>
        <w:right w:val="single" w:sz="4" w:space="0" w:color="F4B184"/>
      </w:tblBorders>
      <w:tblCellMar>
        <w:top w:w="0" w:type="dxa"/>
        <w:left w:w="108" w:type="dxa"/>
        <w:bottom w:w="0" w:type="dxa"/>
        <w:right w:w="108" w:type="dxa"/>
      </w:tblCellMar>
    </w:tblPr>
  </w:style>
  <w:style w:type="table" w:customStyle="1" w:styleId="GridTable2-Accent35">
    <w:name w:val="Grid Table 2 - Accent 35"/>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stTable6Colorful-Accent510">
    <w:name w:val="List Table 6 Colorful - Accent 510"/>
    <w:basedOn w:val="a3"/>
    <w:pPr>
      <w:spacing w:after="0" w:line="240" w:lineRule="auto"/>
    </w:pPr>
    <w:rPr>
      <w:rFonts w:ascii="Calibri" w:hAnsi="Calibri"/>
    </w:rPr>
    <w:tblPr>
      <w:tblInd w:w="0" w:type="dxa"/>
      <w:tblBorders>
        <w:top w:val="single" w:sz="4" w:space="0" w:color="9BC2E5"/>
        <w:bottom w:val="single" w:sz="4" w:space="0" w:color="9BC2E5"/>
      </w:tblBorders>
      <w:tblCellMar>
        <w:top w:w="0" w:type="dxa"/>
        <w:left w:w="108" w:type="dxa"/>
        <w:bottom w:w="0" w:type="dxa"/>
        <w:right w:w="108" w:type="dxa"/>
      </w:tblCellMar>
    </w:tblPr>
  </w:style>
  <w:style w:type="table" w:customStyle="1" w:styleId="Lined-Accent7">
    <w:name w:val="Lined - Accent7"/>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Bordered-Accent53">
    <w:name w:val="Bordered - Accent 53"/>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ListTable3-Accent211">
    <w:name w:val="List Table 3 - Accent 211"/>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GridTable3-Accent15">
    <w:name w:val="Grid Table 3 - Accent 15"/>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Bordered-Accent22">
    <w:name w:val="Bordered - Accent 22"/>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510">
    <w:name w:val="Сетка таблицы51"/>
    <w:basedOn w:val="a3"/>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1Light-Accent66">
    <w:name w:val="List Table 1 Light - Accent 66"/>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118">
    <w:name w:val="Таблица-сетка 1 светлая18"/>
    <w:basedOn w:val="a3"/>
    <w:pPr>
      <w:spacing w:after="0" w:line="240" w:lineRule="auto"/>
    </w:pPr>
    <w:rPr>
      <w:rFonts w:ascii="Calibri" w:hAnsi="Calibri"/>
    </w:rPr>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ListTable3-Accent63">
    <w:name w:val="List Table 3 - Accent 63"/>
    <w:basedOn w:val="a3"/>
    <w:pPr>
      <w:spacing w:after="0" w:line="240" w:lineRule="auto"/>
    </w:pPr>
    <w:rPr>
      <w:rFonts w:ascii="Calibri" w:hAnsi="Calibri"/>
    </w:rPr>
    <w:tblPr>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ListTable5Dark-Accent17">
    <w:name w:val="List Table 5 Dark - Accent 17"/>
    <w:basedOn w:val="a3"/>
    <w:pPr>
      <w:spacing w:after="0" w:line="240" w:lineRule="auto"/>
    </w:pPr>
    <w:rPr>
      <w:rFonts w:ascii="Calibri" w:hAnsi="Calibri"/>
    </w:rPr>
    <w:tblPr>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GridTable4-Accent24">
    <w:name w:val="Grid Table 4 - Accent 24"/>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7Colorful-Accent210">
    <w:name w:val="Grid Table 7 Colorful - Accent 210"/>
    <w:basedOn w:val="a3"/>
    <w:pPr>
      <w:spacing w:after="0" w:line="240" w:lineRule="auto"/>
    </w:pPr>
    <w:rPr>
      <w:rFonts w:ascii="Calibri" w:hAnsi="Calibri"/>
    </w:rPr>
    <w:tblPr>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ListTable7Colorful-Accent2">
    <w:name w:val="List Table 7 Colorful - Accent 2"/>
    <w:basedOn w:val="a3"/>
    <w:pPr>
      <w:spacing w:after="0" w:line="240" w:lineRule="auto"/>
    </w:pPr>
    <w:rPr>
      <w:rFonts w:ascii="Calibri" w:hAnsi="Calibri"/>
    </w:rPr>
    <w:tblPr>
      <w:tblInd w:w="0" w:type="dxa"/>
      <w:tblBorders>
        <w:right w:val="single" w:sz="4" w:space="0" w:color="D99695"/>
      </w:tblBorders>
      <w:tblCellMar>
        <w:top w:w="0" w:type="dxa"/>
        <w:left w:w="108" w:type="dxa"/>
        <w:bottom w:w="0" w:type="dxa"/>
        <w:right w:w="108" w:type="dxa"/>
      </w:tblCellMar>
    </w:tblPr>
  </w:style>
  <w:style w:type="table" w:customStyle="1" w:styleId="Bordered-Accent411">
    <w:name w:val="Bordered - Accent 411"/>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26">
    <w:name w:val="Grid Table 1 Light - Accent 26"/>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ListTable6Colorful-Accent1">
    <w:name w:val="List Table 6 Colorful - Accent 1"/>
    <w:basedOn w:val="a3"/>
    <w:pPr>
      <w:spacing w:after="0" w:line="240" w:lineRule="auto"/>
    </w:pPr>
    <w:rPr>
      <w:rFonts w:ascii="Calibri" w:hAnsi="Calibri"/>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3ff1">
    <w:name w:val="Сетка таблицы3"/>
    <w:basedOn w:val="a3"/>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4-Accent62">
    <w:name w:val="List Table 4 - Accent 62"/>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GridTable4-Accent53">
    <w:name w:val="Grid Table 4 - Accent 53"/>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Bordered6">
    <w:name w:val="Bordered6"/>
    <w:basedOn w:val="a3"/>
    <w:pPr>
      <w:spacing w:after="0" w:line="240" w:lineRule="auto"/>
    </w:pPr>
    <w:rPr>
      <w:rFonts w:ascii="Calibri" w:hAnsi="Calibri"/>
    </w:rPr>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ListTable6Colorful-Accent39">
    <w:name w:val="List Table 6 Colorful - Accent 39"/>
    <w:basedOn w:val="a3"/>
    <w:pPr>
      <w:spacing w:after="0" w:line="240" w:lineRule="auto"/>
    </w:pPr>
    <w:rPr>
      <w:rFonts w:ascii="Calibri" w:hAnsi="Calibri"/>
    </w:rPr>
    <w:tblPr>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ned-Accent23">
    <w:name w:val="Lined - Accent 23"/>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520">
    <w:name w:val="Список-таблица 5 темная2"/>
    <w:basedOn w:val="a3"/>
    <w:pPr>
      <w:spacing w:after="0" w:line="240" w:lineRule="auto"/>
    </w:pPr>
    <w:rPr>
      <w:rFonts w:ascii="Calibri" w:hAnsi="Calibri"/>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style>
  <w:style w:type="table" w:customStyle="1" w:styleId="ListTable3-Accent2">
    <w:name w:val="List Table 3 - Accent 2"/>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GridTable1Light-Accent16">
    <w:name w:val="Grid Table 1 Light - Accent 16"/>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ListTable2-Accent6">
    <w:name w:val="List Table 2 - Accent 6"/>
    <w:basedOn w:val="a3"/>
    <w:pPr>
      <w:spacing w:after="0" w:line="240" w:lineRule="auto"/>
    </w:pPr>
    <w:rPr>
      <w:rFonts w:ascii="Calibri" w:hAnsi="Calibri"/>
    </w:rPr>
    <w:tblPr>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GridTable3-Accent34">
    <w:name w:val="Grid Table 3 - Accent 34"/>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stTable2-Accent410">
    <w:name w:val="List Table 2 - Accent 410"/>
    <w:basedOn w:val="a3"/>
    <w:pPr>
      <w:spacing w:after="0" w:line="240" w:lineRule="auto"/>
    </w:pPr>
    <w:rPr>
      <w:rFonts w:ascii="Calibri" w:hAnsi="Calibri"/>
    </w:rPr>
    <w:tblPr>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style>
  <w:style w:type="table" w:customStyle="1" w:styleId="GridTable4-Accent28">
    <w:name w:val="Grid Table 4 - Accent 28"/>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5Dark-Accent58">
    <w:name w:val="Grid Table 5 Dark - Accent 58"/>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3-Accent41">
    <w:name w:val="Grid Table 3 - Accent 41"/>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ListTable3-Accent210">
    <w:name w:val="List Table 3 - Accent 210"/>
    <w:basedOn w:val="a3"/>
    <w:pPr>
      <w:spacing w:after="0" w:line="240" w:lineRule="auto"/>
    </w:pPr>
    <w:rPr>
      <w:rFonts w:ascii="Calibri" w:hAnsi="Calibri"/>
    </w:rPr>
    <w:tblPr>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style>
  <w:style w:type="table" w:customStyle="1" w:styleId="ListTable5Dark-Accent6">
    <w:name w:val="List Table 5 Dark - Accent 6"/>
    <w:basedOn w:val="a3"/>
    <w:pPr>
      <w:spacing w:after="0" w:line="240" w:lineRule="auto"/>
    </w:pPr>
    <w:rPr>
      <w:rFonts w:ascii="Calibri" w:hAnsi="Calibri"/>
    </w:rPr>
    <w:tblPr>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ListTable5Dark-Accent41">
    <w:name w:val="List Table 5 Dark - Accent 41"/>
    <w:basedOn w:val="a3"/>
    <w:pPr>
      <w:spacing w:after="0" w:line="240" w:lineRule="auto"/>
    </w:pPr>
    <w:rPr>
      <w:rFonts w:ascii="Calibri" w:hAnsi="Calibri"/>
    </w:rPr>
    <w:tblPr>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GridTable6Colorful-Accent210">
    <w:name w:val="Grid Table 6 Colorful - Accent 210"/>
    <w:basedOn w:val="a3"/>
    <w:pPr>
      <w:spacing w:after="0" w:line="240" w:lineRule="auto"/>
    </w:pPr>
    <w:rPr>
      <w:rFonts w:ascii="Calibri" w:hAnsi="Calibri"/>
    </w:rPr>
    <w:tblPr>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4110">
    <w:name w:val="Список-таблица 411"/>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1Light-Accent410">
    <w:name w:val="List Table 1 Light - Accent 410"/>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pPr>
      <w:spacing w:after="0" w:line="240" w:lineRule="auto"/>
    </w:pPr>
    <w:rPr>
      <w:rFonts w:ascii="Calibri" w:hAnsi="Calibri"/>
    </w:rPr>
    <w:tblPr>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3-Accent17">
    <w:name w:val="Grid Table 3 - Accent 17"/>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6Colorful-Accent27">
    <w:name w:val="Grid Table 6 Colorful - Accent 27"/>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ned-Accent32">
    <w:name w:val="Lined - Accent 32"/>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3-Accent25">
    <w:name w:val="List Table 3 - Accent 25"/>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6110">
    <w:name w:val="Таблица-сетка 6 цветная11"/>
    <w:basedOn w:val="a3"/>
    <w:pPr>
      <w:spacing w:after="0" w:line="240" w:lineRule="auto"/>
    </w:pPr>
    <w:rPr>
      <w:rFonts w:ascii="Calibri" w:hAnsi="Calibri"/>
    </w:rPr>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ListTable5Dark-Accent61">
    <w:name w:val="List Table 5 Dark - Accent 61"/>
    <w:basedOn w:val="a3"/>
    <w:pPr>
      <w:spacing w:after="0" w:line="240" w:lineRule="auto"/>
    </w:pPr>
    <w:rPr>
      <w:rFonts w:ascii="Calibri" w:hAnsi="Calibri"/>
    </w:rPr>
    <w:tblPr>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Bordered-Accent210">
    <w:name w:val="Bordered - Accent 210"/>
    <w:basedOn w:val="a3"/>
    <w:pPr>
      <w:spacing w:after="0" w:line="240" w:lineRule="auto"/>
    </w:pPr>
    <w:rPr>
      <w:rFonts w:ascii="Calibri" w:hAnsi="Calibri"/>
    </w:rPr>
    <w:tblPr>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style>
  <w:style w:type="table" w:customStyle="1" w:styleId="Lined-Accent34">
    <w:name w:val="Lined - Accent 34"/>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Bordered10">
    <w:name w:val="Bordered10"/>
    <w:basedOn w:val="a3"/>
    <w:pPr>
      <w:spacing w:after="0" w:line="240" w:lineRule="auto"/>
    </w:pPr>
    <w:rPr>
      <w:rFonts w:ascii="Calibri" w:hAnsi="Calibri"/>
    </w:rPr>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1211">
    <w:name w:val="Сетка таблицы121"/>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3">
    <w:name w:val="Таблица простая 111"/>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GridTable6Colorful-Accent13">
    <w:name w:val="Grid Table 6 Colorful - Accent 13"/>
    <w:basedOn w:val="a3"/>
    <w:pPr>
      <w:spacing w:after="0" w:line="240" w:lineRule="auto"/>
    </w:pPr>
    <w:rPr>
      <w:rFonts w:ascii="Calibri" w:hAnsi="Calibri"/>
    </w:rPr>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5130">
    <w:name w:val="Список-таблица 5 темная13"/>
    <w:basedOn w:val="a3"/>
    <w:pPr>
      <w:spacing w:after="0" w:line="240" w:lineRule="auto"/>
    </w:pPr>
    <w:rPr>
      <w:rFonts w:ascii="Calibri" w:hAnsi="Calibri"/>
    </w:rPr>
    <w:tblPr>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GridTable4-Accent15">
    <w:name w:val="Grid Table 4 - Accent 15"/>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Bordered-Accent54">
    <w:name w:val="Bordered - Accent 54"/>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Lined-Accent57">
    <w:name w:val="Bordered &amp; Lined - Accent 57"/>
    <w:basedOn w:val="a3"/>
    <w:pPr>
      <w:spacing w:after="0" w:line="240" w:lineRule="auto"/>
    </w:pPr>
    <w:rPr>
      <w:rFonts w:ascii="Calibri" w:hAnsi="Calibri"/>
      <w:color w:val="404040"/>
      <w:sz w:val="2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40">
    <w:name w:val="Bordered &amp; Lined - Accent4"/>
    <w:basedOn w:val="a3"/>
    <w:pPr>
      <w:spacing w:after="0" w:line="240" w:lineRule="auto"/>
    </w:pPr>
    <w:rPr>
      <w:rFonts w:ascii="Calibri" w:hAnsi="Calibri"/>
      <w:color w:val="404040"/>
      <w:sz w:val="2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ListTable4-Accent27">
    <w:name w:val="List Table 4 - Accent 27"/>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3-Accent33">
    <w:name w:val="List Table 3 - Accent 33"/>
    <w:basedOn w:val="a3"/>
    <w:pPr>
      <w:spacing w:after="0" w:line="240" w:lineRule="auto"/>
    </w:pPr>
    <w:rPr>
      <w:rFonts w:ascii="Calibri" w:hAnsi="Calibri"/>
    </w:rPr>
    <w:tblPr>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6Colorful-Accent26">
    <w:name w:val="List Table 6 Colorful - Accent 26"/>
    <w:basedOn w:val="a3"/>
    <w:pPr>
      <w:spacing w:after="0" w:line="240" w:lineRule="auto"/>
    </w:pPr>
    <w:rPr>
      <w:rFonts w:ascii="Calibri" w:hAnsi="Calibri"/>
    </w:rPr>
    <w:tblPr>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Bordered-Accent29">
    <w:name w:val="Bordered - Accent 29"/>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ListTable7Colorful-Accent64">
    <w:name w:val="List Table 7 Colorful - Accent 64"/>
    <w:basedOn w:val="a3"/>
    <w:pPr>
      <w:spacing w:after="0" w:line="240" w:lineRule="auto"/>
    </w:pPr>
    <w:rPr>
      <w:rFonts w:ascii="Calibri" w:hAnsi="Calibri"/>
    </w:rPr>
    <w:tblPr>
      <w:tblInd w:w="0" w:type="dxa"/>
      <w:tblBorders>
        <w:right w:val="single" w:sz="4" w:space="0" w:color="FAC090"/>
      </w:tblBorders>
      <w:tblCellMar>
        <w:top w:w="0" w:type="dxa"/>
        <w:left w:w="108" w:type="dxa"/>
        <w:bottom w:w="0" w:type="dxa"/>
        <w:right w:w="108" w:type="dxa"/>
      </w:tblCellMar>
    </w:tblPr>
  </w:style>
  <w:style w:type="table" w:customStyle="1" w:styleId="ListTable6Colorful-Accent53">
    <w:name w:val="List Table 6 Colorful - Accent 53"/>
    <w:basedOn w:val="a3"/>
    <w:pPr>
      <w:spacing w:after="0" w:line="240" w:lineRule="auto"/>
    </w:pPr>
    <w:rPr>
      <w:rFonts w:ascii="Calibri" w:hAnsi="Calibri"/>
    </w:rPr>
    <w:tblPr>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11">
    <w:name w:val="List Table 6 Colorful - Accent 611"/>
    <w:basedOn w:val="a3"/>
    <w:pPr>
      <w:spacing w:after="0" w:line="240" w:lineRule="auto"/>
    </w:pPr>
    <w:rPr>
      <w:rFonts w:ascii="Calibri" w:hAnsi="Calibri"/>
    </w:rPr>
    <w:tblPr>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Bordered-Accent1">
    <w:name w:val="Bordered - Accent 1"/>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ListTable5Dark-Accent67">
    <w:name w:val="List Table 5 Dark - Accent 67"/>
    <w:basedOn w:val="a3"/>
    <w:pPr>
      <w:spacing w:after="0" w:line="240" w:lineRule="auto"/>
    </w:pPr>
    <w:rPr>
      <w:rFonts w:ascii="Calibri" w:hAnsi="Calibri"/>
    </w:rPr>
    <w:tblPr>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ListTable2-Accent44">
    <w:name w:val="List Table 2 - Accent 44"/>
    <w:basedOn w:val="a3"/>
    <w:pPr>
      <w:spacing w:after="0" w:line="240" w:lineRule="auto"/>
    </w:pPr>
    <w:rPr>
      <w:rFonts w:ascii="Calibri" w:hAnsi="Calibri"/>
    </w:rPr>
    <w:tblPr>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7Colorful-Accent52">
    <w:name w:val="List Table 7 Colorful - Accent 52"/>
    <w:basedOn w:val="a3"/>
    <w:pPr>
      <w:spacing w:after="0" w:line="240" w:lineRule="auto"/>
    </w:pPr>
    <w:rPr>
      <w:rFonts w:ascii="Calibri" w:hAnsi="Calibri"/>
    </w:rPr>
    <w:tblPr>
      <w:tblInd w:w="0" w:type="dxa"/>
      <w:tblBorders>
        <w:right w:val="single" w:sz="4" w:space="0" w:color="92CCDC"/>
      </w:tblBorders>
      <w:tblCellMar>
        <w:top w:w="0" w:type="dxa"/>
        <w:left w:w="108" w:type="dxa"/>
        <w:bottom w:w="0" w:type="dxa"/>
        <w:right w:w="108" w:type="dxa"/>
      </w:tblCellMar>
    </w:tblPr>
  </w:style>
  <w:style w:type="table" w:customStyle="1" w:styleId="Bordered-Accent48">
    <w:name w:val="Bordered - Accent 48"/>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414">
    <w:name w:val="Таблица простая 414"/>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ned-Accent63">
    <w:name w:val="Lined - Accent 63"/>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BorderedLined-Accent14">
    <w:name w:val="Bordered &amp; Lined - Accent 14"/>
    <w:basedOn w:val="a3"/>
    <w:pPr>
      <w:spacing w:after="0" w:line="240" w:lineRule="auto"/>
    </w:pPr>
    <w:rPr>
      <w:rFonts w:ascii="Calibri" w:hAnsi="Calibri"/>
      <w:color w:val="404040"/>
      <w:sz w:val="2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ListTable7Colorful-Accent511">
    <w:name w:val="List Table 7 Colorful - Accent 511"/>
    <w:basedOn w:val="a3"/>
    <w:pPr>
      <w:spacing w:after="0" w:line="240" w:lineRule="auto"/>
    </w:pPr>
    <w:rPr>
      <w:rFonts w:ascii="Calibri" w:hAnsi="Calibri"/>
    </w:rPr>
    <w:tblPr>
      <w:tblInd w:w="0" w:type="dxa"/>
      <w:tblBorders>
        <w:right w:val="single" w:sz="4" w:space="0" w:color="92CCDC"/>
      </w:tblBorders>
      <w:tblCellMar>
        <w:top w:w="0" w:type="dxa"/>
        <w:left w:w="108" w:type="dxa"/>
        <w:bottom w:w="0" w:type="dxa"/>
        <w:right w:w="108" w:type="dxa"/>
      </w:tblCellMar>
    </w:tblPr>
  </w:style>
  <w:style w:type="table" w:customStyle="1" w:styleId="-3160">
    <w:name w:val="Таблица-сетка 316"/>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ListTable5Dark-Accent2">
    <w:name w:val="List Table 5 Dark - Accent 2"/>
    <w:basedOn w:val="a3"/>
    <w:pPr>
      <w:spacing w:after="0" w:line="240" w:lineRule="auto"/>
    </w:pPr>
    <w:rPr>
      <w:rFonts w:ascii="Calibri" w:hAnsi="Calibri"/>
    </w:rPr>
    <w:tblPr>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7Colorful-Accent27">
    <w:name w:val="List Table 7 Colorful - Accent 27"/>
    <w:basedOn w:val="a3"/>
    <w:pPr>
      <w:spacing w:after="0" w:line="240" w:lineRule="auto"/>
    </w:pPr>
    <w:rPr>
      <w:rFonts w:ascii="Calibri" w:hAnsi="Calibri"/>
    </w:rPr>
    <w:tblPr>
      <w:tblInd w:w="0" w:type="dxa"/>
      <w:tblBorders>
        <w:right w:val="single" w:sz="4" w:space="0" w:color="D99695"/>
      </w:tblBorders>
      <w:tblCellMar>
        <w:top w:w="0" w:type="dxa"/>
        <w:left w:w="108" w:type="dxa"/>
        <w:bottom w:w="0" w:type="dxa"/>
        <w:right w:w="108" w:type="dxa"/>
      </w:tblCellMar>
    </w:tblPr>
  </w:style>
  <w:style w:type="table" w:customStyle="1" w:styleId="ListTable3-Accent49">
    <w:name w:val="List Table 3 - Accent 49"/>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519">
    <w:name w:val="Список-таблица 5 темная19"/>
    <w:basedOn w:val="a3"/>
    <w:pPr>
      <w:spacing w:after="0" w:line="240" w:lineRule="auto"/>
    </w:pPr>
    <w:rPr>
      <w:rFonts w:ascii="Calibri" w:hAnsi="Calibri"/>
    </w:rPr>
    <w:tblPr>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3-Accent14">
    <w:name w:val="List Table 3 - Accent 14"/>
    <w:basedOn w:val="a3"/>
    <w:pPr>
      <w:spacing w:after="0" w:line="240" w:lineRule="auto"/>
    </w:pPr>
    <w:rPr>
      <w:rFonts w:ascii="Calibri" w:hAnsi="Calibri"/>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GridTable7Colorful-Accent27">
    <w:name w:val="Grid Table 7 Colorful - Accent 27"/>
    <w:basedOn w:val="a3"/>
    <w:pPr>
      <w:spacing w:after="0" w:line="240" w:lineRule="auto"/>
    </w:pPr>
    <w:rPr>
      <w:rFonts w:ascii="Calibri" w:hAnsi="Calibri"/>
    </w:rPr>
    <w:tblPr>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62">
    <w:name w:val="Grid Table 7 Colorful - Accent 62"/>
    <w:basedOn w:val="a3"/>
    <w:pPr>
      <w:spacing w:after="0" w:line="240" w:lineRule="auto"/>
    </w:pPr>
    <w:rPr>
      <w:rFonts w:ascii="Calibri" w:hAnsi="Calibri"/>
    </w:rPr>
    <w:tblPr>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ListTable5Dark-Accent55">
    <w:name w:val="List Table 5 Dark - Accent 55"/>
    <w:basedOn w:val="a3"/>
    <w:pPr>
      <w:spacing w:after="0" w:line="240" w:lineRule="auto"/>
    </w:pPr>
    <w:rPr>
      <w:rFonts w:ascii="Calibri" w:hAnsi="Calibri"/>
    </w:rPr>
    <w:tblPr>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GridTable6Colorful-Accent61">
    <w:name w:val="Grid Table 6 Colorful - Accent 61"/>
    <w:basedOn w:val="a3"/>
    <w:pPr>
      <w:spacing w:after="0" w:line="240" w:lineRule="auto"/>
    </w:pPr>
    <w:rPr>
      <w:rFonts w:ascii="Calibri" w:hAnsi="Calibri"/>
    </w:rPr>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Bordered-Accent52">
    <w:name w:val="Bordered - Accent 52"/>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ListTable1Light-Accent28">
    <w:name w:val="List Table 1 Light - Accent 28"/>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312">
    <w:name w:val="Список-таблица 312"/>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GridTable4-Accent32">
    <w:name w:val="Grid Table 4 - Accent 32"/>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7b">
    <w:name w:val="Сетка таблицы7"/>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5Dark-Accent13">
    <w:name w:val="List Table 5 Dark - Accent 13"/>
    <w:basedOn w:val="a3"/>
    <w:pPr>
      <w:spacing w:after="0" w:line="240" w:lineRule="auto"/>
    </w:pPr>
    <w:rPr>
      <w:rFonts w:ascii="Calibri" w:hAnsi="Calibri"/>
    </w:rPr>
    <w:tblPr>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GridTable4-Accent21">
    <w:name w:val="Grid Table 4 - Accent 21"/>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Bordered11">
    <w:name w:val="Bordered11"/>
    <w:basedOn w:val="a3"/>
    <w:pPr>
      <w:spacing w:after="0" w:line="240" w:lineRule="auto"/>
    </w:pPr>
    <w:rPr>
      <w:rFonts w:ascii="Calibri" w:hAnsi="Calibri"/>
    </w:rPr>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GridTable7Colorful-Accent1">
    <w:name w:val="Grid Table 7 Colorful - Accent 1"/>
    <w:basedOn w:val="a3"/>
    <w:pPr>
      <w:spacing w:after="0" w:line="240" w:lineRule="auto"/>
    </w:pPr>
    <w:rPr>
      <w:rFonts w:ascii="Calibri" w:hAnsi="Calibri"/>
    </w:rPr>
    <w:tblPr>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3-Accent610">
    <w:name w:val="Grid Table 3 - Accent 610"/>
    <w:basedOn w:val="a3"/>
    <w:pPr>
      <w:spacing w:after="0" w:line="240" w:lineRule="auto"/>
    </w:pPr>
    <w:rPr>
      <w:rFonts w:ascii="Calibri" w:hAnsi="Calibri"/>
    </w:rPr>
    <w:tblPr>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ListTable1Light-Accent33">
    <w:name w:val="List Table 1 Light - Accent 33"/>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4-Accent25">
    <w:name w:val="List Table 4 - Accent 25"/>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ned-Accent38">
    <w:name w:val="Lined - Accent 38"/>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2-Accent6">
    <w:name w:val="Grid Table 2 - Accent 6"/>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ListTable6Colorful-Accent19">
    <w:name w:val="List Table 6 Colorful - Accent 19"/>
    <w:basedOn w:val="a3"/>
    <w:pPr>
      <w:spacing w:after="0" w:line="240" w:lineRule="auto"/>
    </w:pPr>
    <w:rPr>
      <w:rFonts w:ascii="Calibri" w:hAnsi="Calibri"/>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BorderedLined-Accent20">
    <w:name w:val="Bordered &amp; Lined - Accent2"/>
    <w:basedOn w:val="a3"/>
    <w:pPr>
      <w:spacing w:after="0" w:line="240" w:lineRule="auto"/>
    </w:pPr>
    <w:rPr>
      <w:rFonts w:ascii="Calibri" w:hAnsi="Calibri"/>
      <w:color w:val="404040"/>
      <w:sz w:val="2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GridTable5Dark-Accent31">
    <w:name w:val="Grid Table 5 Dark - Accent 3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6Colorful-Accent42">
    <w:name w:val="List Table 6 Colorful - Accent 42"/>
    <w:basedOn w:val="a3"/>
    <w:pPr>
      <w:spacing w:after="0" w:line="240" w:lineRule="auto"/>
    </w:pPr>
    <w:rPr>
      <w:rFonts w:ascii="Calibri" w:hAnsi="Calibri"/>
    </w:rPr>
    <w:tblPr>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GridTable1Light-Accent411">
    <w:name w:val="Grid Table 1 Light - Accent 411"/>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6Colorful-Accent511">
    <w:name w:val="Grid Table 6 Colorful - Accent 511"/>
    <w:basedOn w:val="a3"/>
    <w:pPr>
      <w:spacing w:after="0" w:line="240" w:lineRule="auto"/>
    </w:pPr>
    <w:rPr>
      <w:rFonts w:ascii="Calibri" w:hAnsi="Calibri"/>
    </w:rPr>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Bordered9">
    <w:name w:val="Bordered9"/>
    <w:basedOn w:val="a3"/>
    <w:pPr>
      <w:spacing w:after="0" w:line="240" w:lineRule="auto"/>
    </w:pPr>
    <w:rPr>
      <w:rFonts w:ascii="Calibri" w:hAnsi="Calibri"/>
    </w:rPr>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GridTable5Dark-Accent27">
    <w:name w:val="Grid Table 5 Dark - Accent 27"/>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BorderedLined-Accent411">
    <w:name w:val="Bordered &amp; Lined - Accent 411"/>
    <w:basedOn w:val="a3"/>
    <w:pPr>
      <w:spacing w:after="0" w:line="240" w:lineRule="auto"/>
    </w:pPr>
    <w:rPr>
      <w:rFonts w:ascii="Calibri" w:hAnsi="Calibri"/>
      <w:color w:val="404040"/>
      <w:sz w:val="2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Accent24">
    <w:name w:val="Bordered - Accent 24"/>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Lined-Accent112">
    <w:name w:val="Bordered &amp; Lined - Accent11"/>
    <w:basedOn w:val="a3"/>
    <w:pPr>
      <w:spacing w:after="0" w:line="240" w:lineRule="auto"/>
    </w:pPr>
    <w:rPr>
      <w:rFonts w:ascii="Calibri" w:hAnsi="Calibri"/>
      <w:color w:val="404040"/>
      <w:sz w:val="2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GridTable1Light-Accent13">
    <w:name w:val="Grid Table 1 Light - Accent 13"/>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6Colorful-Accent43">
    <w:name w:val="Grid Table 6 Colorful - Accent 43"/>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Bordered-Accent5">
    <w:name w:val="Bordered - Accent 5"/>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65">
    <w:name w:val="Сетка таблицы6"/>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7Colorful-Accent26">
    <w:name w:val="Grid Table 7 Colorful - Accent 26"/>
    <w:basedOn w:val="a3"/>
    <w:pPr>
      <w:spacing w:after="0" w:line="240" w:lineRule="auto"/>
    </w:pPr>
    <w:rPr>
      <w:rFonts w:ascii="Calibri" w:hAnsi="Calibri"/>
    </w:rPr>
    <w:tblPr>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stTable1Light-Accent17">
    <w:name w:val="List Table 1 Light - Accent 17"/>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1180">
    <w:name w:val="Список-таблица 1 светлая18"/>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6Colorful-Accent61">
    <w:name w:val="List Table 6 Colorful - Accent 61"/>
    <w:basedOn w:val="a3"/>
    <w:pPr>
      <w:spacing w:after="0" w:line="240" w:lineRule="auto"/>
    </w:pPr>
    <w:rPr>
      <w:rFonts w:ascii="Calibri" w:hAnsi="Calibri"/>
    </w:rPr>
    <w:tblPr>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GridTable6Colorful-Accent36">
    <w:name w:val="Grid Table 6 Colorful - Accent 36"/>
    <w:basedOn w:val="a3"/>
    <w:pPr>
      <w:spacing w:after="0" w:line="240" w:lineRule="auto"/>
    </w:pPr>
    <w:rPr>
      <w:rFonts w:ascii="Calibri" w:hAnsi="Calibri"/>
    </w:rPr>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5Dark-Accent66">
    <w:name w:val="Grid Table 5 Dark - Accent 66"/>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4-Accent38">
    <w:name w:val="Grid Table 4 - Accent 38"/>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Lined-Accent15">
    <w:name w:val="Lined - Accent 15"/>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ned-Accent2">
    <w:name w:val="Lined - Accent 2"/>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2-Accent2">
    <w:name w:val="Grid Table 2 - Accent 2"/>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stTable4-Accent6">
    <w:name w:val="List Table 4 - Accent 6"/>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GridTable3-Accent69">
    <w:name w:val="Grid Table 3 - Accent 69"/>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7210">
    <w:name w:val="Таблица-сетка 7 цветная21"/>
    <w:basedOn w:val="a3"/>
    <w:pPr>
      <w:spacing w:after="0" w:line="240" w:lineRule="auto"/>
    </w:pPr>
    <w:rPr>
      <w:rFonts w:ascii="Calibri" w:hAnsi="Calibri"/>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311">
    <w:name w:val="Grid Table 4 - Accent 311"/>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2-Accent67">
    <w:name w:val="Grid Table 2 - Accent 67"/>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Bordered-Accent58">
    <w:name w:val="Bordered - Accent 58"/>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PlainTable41">
    <w:name w:val="Plain Table 4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3180">
    <w:name w:val="Список-таблица 318"/>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6130">
    <w:name w:val="Таблица-сетка 6 цветная13"/>
    <w:basedOn w:val="a3"/>
    <w:pPr>
      <w:spacing w:after="0" w:line="240" w:lineRule="auto"/>
    </w:pPr>
    <w:rPr>
      <w:rFonts w:ascii="Calibri" w:hAnsi="Calibri"/>
    </w:rPr>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6190">
    <w:name w:val="Таблица-сетка 6 цветная19"/>
    <w:basedOn w:val="a3"/>
    <w:pPr>
      <w:spacing w:after="0" w:line="240" w:lineRule="auto"/>
    </w:pPr>
    <w:rPr>
      <w:rFonts w:ascii="Calibri" w:hAnsi="Calibri"/>
    </w:rPr>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2120">
    <w:name w:val="Список-таблица 212"/>
    <w:basedOn w:val="a3"/>
    <w:pPr>
      <w:spacing w:after="0" w:line="240" w:lineRule="auto"/>
    </w:pPr>
    <w:rPr>
      <w:rFonts w:ascii="Calibri" w:hAnsi="Calibri"/>
    </w:rPr>
    <w:tblPr>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59">
    <w:name w:val="List Table 2 - Accent 59"/>
    <w:basedOn w:val="a3"/>
    <w:pPr>
      <w:spacing w:after="0" w:line="240" w:lineRule="auto"/>
    </w:pPr>
    <w:rPr>
      <w:rFonts w:ascii="Calibri" w:hAnsi="Calibri"/>
    </w:rPr>
    <w:tblPr>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GridTable3-Accent6">
    <w:name w:val="Grid Table 3 - Accent 6"/>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5Dark-Accent14">
    <w:name w:val="Grid Table 5 Dark- Accent 14"/>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7Colorful-Accent44">
    <w:name w:val="Grid Table 7 Colorful - Accent 44"/>
    <w:basedOn w:val="a3"/>
    <w:pPr>
      <w:spacing w:after="0" w:line="240" w:lineRule="auto"/>
    </w:pPr>
    <w:rPr>
      <w:rFonts w:ascii="Calibri" w:hAnsi="Calibri"/>
    </w:rPr>
    <w:tblPr>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16">
    <w:name w:val="Grid Table 7 Colorful - Accent 16"/>
    <w:basedOn w:val="a3"/>
    <w:pPr>
      <w:spacing w:after="0" w:line="240" w:lineRule="auto"/>
    </w:pPr>
    <w:rPr>
      <w:rFonts w:ascii="Calibri" w:hAnsi="Calibri"/>
    </w:rPr>
    <w:tblPr>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ListTable6Colorful-Accent411">
    <w:name w:val="List Table 6 Colorful - Accent 411"/>
    <w:basedOn w:val="a3"/>
    <w:pPr>
      <w:spacing w:after="0" w:line="240" w:lineRule="auto"/>
    </w:pPr>
    <w:rPr>
      <w:rFonts w:ascii="Calibri" w:hAnsi="Calibri"/>
    </w:rPr>
    <w:tblPr>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BorderedLined-Accent53">
    <w:name w:val="Bordered &amp; Lined - Accent 53"/>
    <w:basedOn w:val="a3"/>
    <w:pPr>
      <w:spacing w:after="0" w:line="240" w:lineRule="auto"/>
    </w:pPr>
    <w:rPr>
      <w:rFonts w:ascii="Calibri" w:hAnsi="Calibri"/>
      <w:color w:val="404040"/>
      <w:sz w:val="2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ListTable1Light-Accent18">
    <w:name w:val="List Table 1 Light - Accent 18"/>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Bordered-Accent16">
    <w:name w:val="Bordered - Accent 16"/>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7">
    <w:name w:val="Bordered7"/>
    <w:basedOn w:val="a3"/>
    <w:pPr>
      <w:spacing w:after="0" w:line="240" w:lineRule="auto"/>
    </w:pPr>
    <w:rPr>
      <w:rFonts w:ascii="Calibri" w:hAnsi="Calibri"/>
    </w:rPr>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GridTable6Colorful-Accent44">
    <w:name w:val="Grid Table 6 Colorful - Accent 44"/>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18">
    <w:name w:val="Grid Table 2 - Accent 18"/>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513">
    <w:name w:val="Таблица простая 5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4-Accent62">
    <w:name w:val="Grid Table 4 - Accent 62"/>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ListTable4-Accent65">
    <w:name w:val="List Table 4 - Accent 65"/>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GridTable5Dark-Accent610">
    <w:name w:val="Grid Table 5 Dark - Accent 610"/>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3-Accent2">
    <w:name w:val="Grid Table 3 - Accent 2"/>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stTable1Light-Accent44">
    <w:name w:val="List Table 1 Light - Accent 44"/>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3-Accent42">
    <w:name w:val="Grid Table 3 - Accent 42"/>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3120">
    <w:name w:val="Таблица-сетка 312"/>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ListTable2-Accent38">
    <w:name w:val="List Table 2 - Accent 38"/>
    <w:basedOn w:val="a3"/>
    <w:pPr>
      <w:spacing w:after="0" w:line="240" w:lineRule="auto"/>
    </w:pPr>
    <w:rPr>
      <w:rFonts w:ascii="Calibri" w:hAnsi="Calibri"/>
    </w:rPr>
    <w:tblPr>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ned-Accent59">
    <w:name w:val="Lined - Accent 59"/>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1110">
    <w:name w:val="Таблица-сетка 1 светлая11"/>
    <w:basedOn w:val="a3"/>
    <w:pPr>
      <w:spacing w:after="0" w:line="240" w:lineRule="auto"/>
    </w:pPr>
    <w:rPr>
      <w:rFonts w:ascii="Calibri" w:hAnsi="Calibri"/>
    </w:rPr>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5Dark-Accent5">
    <w:name w:val="Grid Table 5 Dark - Accent 5"/>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2-Accent19">
    <w:name w:val="List Table 2 - Accent 19"/>
    <w:basedOn w:val="a3"/>
    <w:pPr>
      <w:spacing w:after="0" w:line="240" w:lineRule="auto"/>
    </w:pPr>
    <w:rPr>
      <w:rFonts w:ascii="Calibri" w:hAnsi="Calibri"/>
    </w:rPr>
    <w:tblPr>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GridTable4-Accent66">
    <w:name w:val="Grid Table 4 - Accent 66"/>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ListTable5Dark-Accent24">
    <w:name w:val="List Table 5 Dark - Accent 24"/>
    <w:basedOn w:val="a3"/>
    <w:pPr>
      <w:spacing w:after="0" w:line="240" w:lineRule="auto"/>
    </w:pPr>
    <w:rPr>
      <w:rFonts w:ascii="Calibri" w:hAnsi="Calibri"/>
    </w:rPr>
    <w:tblPr>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4-Accent510">
    <w:name w:val="List Table 4 - Accent 510"/>
    <w:basedOn w:val="a3"/>
    <w:pPr>
      <w:spacing w:after="0" w:line="240" w:lineRule="auto"/>
    </w:pPr>
    <w:rPr>
      <w:rFonts w:ascii="Calibri" w:hAnsi="Calibri"/>
    </w:rPr>
    <w:tblPr>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style>
  <w:style w:type="table" w:customStyle="1" w:styleId="ListTable6Colorful-Accent67">
    <w:name w:val="List Table 6 Colorful - Accent 67"/>
    <w:basedOn w:val="a3"/>
    <w:pPr>
      <w:spacing w:after="0" w:line="240" w:lineRule="auto"/>
    </w:pPr>
    <w:rPr>
      <w:rFonts w:ascii="Calibri" w:hAnsi="Calibri"/>
    </w:rPr>
    <w:tblPr>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ListTable6Colorful-Accent64">
    <w:name w:val="List Table 6 Colorful - Accent 64"/>
    <w:basedOn w:val="a3"/>
    <w:pPr>
      <w:spacing w:after="0" w:line="240" w:lineRule="auto"/>
    </w:pPr>
    <w:rPr>
      <w:rFonts w:ascii="Calibri" w:hAnsi="Calibri"/>
    </w:rPr>
    <w:tblPr>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GridTable2-Accent62">
    <w:name w:val="Grid Table 2 - Accent 62"/>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Bordered-Accent21">
    <w:name w:val="Bordered - Accent 21"/>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521">
    <w:name w:val="Список-таблица 5 темная21"/>
    <w:basedOn w:val="a3"/>
    <w:pPr>
      <w:spacing w:after="0" w:line="240" w:lineRule="auto"/>
    </w:pPr>
    <w:rPr>
      <w:rFonts w:ascii="Calibri" w:hAnsi="Calibri"/>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style>
  <w:style w:type="table" w:customStyle="1" w:styleId="-2150">
    <w:name w:val="Список-таблица 215"/>
    <w:basedOn w:val="a3"/>
    <w:pPr>
      <w:spacing w:after="0" w:line="240" w:lineRule="auto"/>
    </w:pPr>
    <w:rPr>
      <w:rFonts w:ascii="Calibri" w:hAnsi="Calibri"/>
    </w:rPr>
    <w:tblPr>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GridTable3-Accent61">
    <w:name w:val="Grid Table 3 - Accent 61"/>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7Colorful-Accent33">
    <w:name w:val="Grid Table 7 Colorful - Accent 33"/>
    <w:basedOn w:val="a3"/>
    <w:pPr>
      <w:spacing w:after="0" w:line="240" w:lineRule="auto"/>
    </w:pPr>
    <w:rPr>
      <w:rFonts w:ascii="Calibri" w:hAnsi="Calibri"/>
    </w:rPr>
    <w:tblPr>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1Light-Accent211">
    <w:name w:val="Grid Table 1 Light - Accent 211"/>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27">
    <w:name w:val="Grid Table 1 Light - Accent 27"/>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11">
    <w:name w:val="Grid Table 1 Light - Accent 311"/>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
    <w:name w:val="Bordered"/>
    <w:basedOn w:val="a3"/>
    <w:pPr>
      <w:spacing w:after="0" w:line="240" w:lineRule="auto"/>
    </w:pPr>
    <w:rPr>
      <w:rFonts w:ascii="Calibri" w:hAnsi="Calibri"/>
    </w:rPr>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Lined-Accent21">
    <w:name w:val="Bordered &amp; Lined - Accent 21"/>
    <w:basedOn w:val="a3"/>
    <w:pPr>
      <w:spacing w:after="0" w:line="240" w:lineRule="auto"/>
    </w:pPr>
    <w:rPr>
      <w:rFonts w:ascii="Calibri" w:hAnsi="Calibri"/>
      <w:color w:val="404040"/>
      <w:sz w:val="2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5170">
    <w:name w:val="Таблица-сетка 5 темная17"/>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9">
    <w:name w:val="Grid Table 5 Dark- Accent 49"/>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ned-Accent36">
    <w:name w:val="Lined - Accent 36"/>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2-Accent16">
    <w:name w:val="Grid Table 2 - Accent 16"/>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112">
    <w:name w:val="Таблица-сетка 1 светлая12"/>
    <w:basedOn w:val="a3"/>
    <w:pPr>
      <w:spacing w:after="0" w:line="240" w:lineRule="auto"/>
    </w:pPr>
    <w:rPr>
      <w:rFonts w:ascii="Calibri" w:hAnsi="Calibri"/>
    </w:rPr>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ListTable3-Accent111">
    <w:name w:val="List Table 3 - Accent 111"/>
    <w:basedOn w:val="a3"/>
    <w:pPr>
      <w:spacing w:after="0" w:line="240" w:lineRule="auto"/>
    </w:pPr>
    <w:rPr>
      <w:rFonts w:ascii="Calibri" w:hAnsi="Calibri"/>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1310">
    <w:name w:val="Сетка таблицы131"/>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Accent310">
    <w:name w:val="Lined - Accent 310"/>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Bordered-Accent18">
    <w:name w:val="Bordered - Accent 18"/>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TableGridLight11">
    <w:name w:val="Table Grid Light11"/>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40">
    <w:name w:val="Таблица-сетка 1 светлая14"/>
    <w:basedOn w:val="a3"/>
    <w:pPr>
      <w:spacing w:after="0" w:line="240" w:lineRule="auto"/>
    </w:pPr>
    <w:rPr>
      <w:rFonts w:ascii="Calibri" w:hAnsi="Calibri"/>
    </w:rPr>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4-Accent51">
    <w:name w:val="Grid Table 4 - Accent 51"/>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ListTable5Dark-Accent25">
    <w:name w:val="List Table 5 Dark - Accent 25"/>
    <w:basedOn w:val="a3"/>
    <w:pPr>
      <w:spacing w:after="0" w:line="240" w:lineRule="auto"/>
    </w:pPr>
    <w:rPr>
      <w:rFonts w:ascii="Calibri" w:hAnsi="Calibri"/>
    </w:rPr>
    <w:tblPr>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2-Accent35">
    <w:name w:val="List Table 2 - Accent 35"/>
    <w:basedOn w:val="a3"/>
    <w:pPr>
      <w:spacing w:after="0" w:line="240" w:lineRule="auto"/>
    </w:pPr>
    <w:rPr>
      <w:rFonts w:ascii="Calibri" w:hAnsi="Calibri"/>
    </w:rPr>
    <w:tblPr>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210">
    <w:name w:val="List Table 2 - Accent 210"/>
    <w:basedOn w:val="a3"/>
    <w:pPr>
      <w:spacing w:after="0" w:line="240" w:lineRule="auto"/>
    </w:pPr>
    <w:rPr>
      <w:rFonts w:ascii="Calibri" w:hAnsi="Calibri"/>
    </w:rPr>
    <w:tblPr>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style>
  <w:style w:type="table" w:customStyle="1" w:styleId="325">
    <w:name w:val="Таблица простая 32"/>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4-Accent17">
    <w:name w:val="List Table 4 - Accent 17"/>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3-Accent36">
    <w:name w:val="List Table 3 - Accent 36"/>
    <w:basedOn w:val="a3"/>
    <w:pPr>
      <w:spacing w:after="0" w:line="240" w:lineRule="auto"/>
    </w:pPr>
    <w:rPr>
      <w:rFonts w:ascii="Calibri" w:hAnsi="Calibri"/>
    </w:rPr>
    <w:tblPr>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2-Accent65">
    <w:name w:val="List Table 2 - Accent 65"/>
    <w:basedOn w:val="a3"/>
    <w:pPr>
      <w:spacing w:after="0" w:line="240" w:lineRule="auto"/>
    </w:pPr>
    <w:rPr>
      <w:rFonts w:ascii="Calibri" w:hAnsi="Calibri"/>
    </w:rPr>
    <w:tblPr>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GridTable1Light-Accent22">
    <w:name w:val="Grid Table 1 Light - Accent 22"/>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Lined-Accent611">
    <w:name w:val="Lined - Accent 611"/>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ned-Accent42">
    <w:name w:val="Lined - Accent 42"/>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7Colorful-Accent2">
    <w:name w:val="Grid Table 7 Colorful - Accent 2"/>
    <w:basedOn w:val="a3"/>
    <w:pPr>
      <w:spacing w:after="0" w:line="240" w:lineRule="auto"/>
    </w:pPr>
    <w:rPr>
      <w:rFonts w:ascii="Calibri" w:hAnsi="Calibri"/>
    </w:rPr>
    <w:tblPr>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TableGridLight">
    <w:name w:val="Table Grid Light"/>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Bordered-Accent31">
    <w:name w:val="Bordered - Accent 31"/>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2-Accent44">
    <w:name w:val="Grid Table 2 - Accent 44"/>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Bordered-Accent15">
    <w:name w:val="Bordered - Accent 15"/>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ListTable2-Accent69">
    <w:name w:val="List Table 2 - Accent 69"/>
    <w:basedOn w:val="a3"/>
    <w:pPr>
      <w:spacing w:after="0" w:line="240" w:lineRule="auto"/>
    </w:pPr>
    <w:rPr>
      <w:rFonts w:ascii="Calibri" w:hAnsi="Calibri"/>
    </w:rPr>
    <w:tblPr>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GridTable1Light-Accent611">
    <w:name w:val="Grid Table 1 Light - Accent 611"/>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416">
    <w:name w:val="Таблица простая 416"/>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6Colorful1">
    <w:name w:val="Grid Table 6 Colorful1"/>
    <w:basedOn w:val="a3"/>
    <w:pPr>
      <w:spacing w:after="0" w:line="240" w:lineRule="auto"/>
    </w:pPr>
    <w:rPr>
      <w:rFonts w:ascii="Calibri" w:hAnsi="Calibri"/>
    </w:rPr>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3-Accent211">
    <w:name w:val="Grid Table 3 - Accent 211"/>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2150">
    <w:name w:val="Таблица простая 215"/>
    <w:basedOn w:val="a3"/>
    <w:pPr>
      <w:spacing w:after="0" w:line="240" w:lineRule="auto"/>
    </w:pPr>
    <w:rPr>
      <w:rFonts w:ascii="Calibri" w:hAnsi="Calibri"/>
    </w:rPr>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style>
  <w:style w:type="table" w:customStyle="1" w:styleId="ListTable7Colorful-Accent41">
    <w:name w:val="List Table 7 Colorful - Accent 41"/>
    <w:basedOn w:val="a3"/>
    <w:pPr>
      <w:spacing w:after="0" w:line="240" w:lineRule="auto"/>
    </w:pPr>
    <w:rPr>
      <w:rFonts w:ascii="Calibri" w:hAnsi="Calibri"/>
    </w:rPr>
    <w:tblPr>
      <w:tblInd w:w="0" w:type="dxa"/>
      <w:tblBorders>
        <w:right w:val="single" w:sz="4" w:space="0" w:color="B2A1C6"/>
      </w:tblBorders>
      <w:tblCellMar>
        <w:top w:w="0" w:type="dxa"/>
        <w:left w:w="108" w:type="dxa"/>
        <w:bottom w:w="0" w:type="dxa"/>
        <w:right w:w="108" w:type="dxa"/>
      </w:tblCellMar>
    </w:tblPr>
  </w:style>
  <w:style w:type="table" w:customStyle="1" w:styleId="GridTable4-Accent37">
    <w:name w:val="Grid Table 4 - Accent 37"/>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ListTable2-Accent54">
    <w:name w:val="List Table 2 - Accent 54"/>
    <w:basedOn w:val="a3"/>
    <w:pPr>
      <w:spacing w:after="0" w:line="240" w:lineRule="auto"/>
    </w:pPr>
    <w:rPr>
      <w:rFonts w:ascii="Calibri" w:hAnsi="Calibri"/>
    </w:rPr>
    <w:tblPr>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119">
    <w:name w:val="Таблица простая 119"/>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92">
    <w:name w:val="Сетка таблицы19"/>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2-Accent46">
    <w:name w:val="Grid Table 2 - Accent 46"/>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4-Accent17">
    <w:name w:val="Grid Table 4 - Accent 17"/>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TableGridLight10">
    <w:name w:val="Table Grid Light10"/>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210">
    <w:name w:val="Таблица простая 32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TableNormal7">
    <w:name w:val="Table Normal7"/>
    <w:pPr>
      <w:widowControl w:val="0"/>
      <w:spacing w:after="0" w:line="240" w:lineRule="auto"/>
    </w:pPr>
    <w:rPr>
      <w:rFonts w:ascii="Calibri" w:hAnsi="Calibri"/>
    </w:rPr>
    <w:tblPr>
      <w:tblCellMar>
        <w:top w:w="0" w:type="dxa"/>
        <w:left w:w="0" w:type="dxa"/>
        <w:bottom w:w="0" w:type="dxa"/>
        <w:right w:w="0" w:type="dxa"/>
      </w:tblCellMar>
    </w:tblPr>
  </w:style>
  <w:style w:type="table" w:customStyle="1" w:styleId="ListTable3-Accent411">
    <w:name w:val="List Table 3 - Accent 411"/>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4-Accent41">
    <w:name w:val="List Table 4 - Accent 41"/>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117">
    <w:name w:val="Таблица-сетка 1 светлая1"/>
    <w:basedOn w:val="a3"/>
    <w:pPr>
      <w:spacing w:after="0" w:line="240" w:lineRule="auto"/>
    </w:pPr>
    <w:rPr>
      <w:rFonts w:ascii="Calibri" w:hAnsi="Calibri"/>
    </w:rPr>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ListTable2-Accent36">
    <w:name w:val="List Table 2 - Accent 36"/>
    <w:basedOn w:val="a3"/>
    <w:pPr>
      <w:spacing w:after="0" w:line="240" w:lineRule="auto"/>
    </w:pPr>
    <w:rPr>
      <w:rFonts w:ascii="Calibri" w:hAnsi="Calibri"/>
    </w:rPr>
    <w:tblPr>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GridTable2-Accent23">
    <w:name w:val="Grid Table 2 - Accent 23"/>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3210">
    <w:name w:val="Список-таблица 321"/>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GridTable3-Accent24">
    <w:name w:val="Grid Table 3 - Accent 24"/>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5">
    <w:name w:val="Grid Table 3 - Accent 35"/>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22">
    <w:name w:val="Grid Table 2 - Accent 22"/>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TableGridLight9">
    <w:name w:val="Table Grid Light9"/>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ListTable6Colorful-Accent310">
    <w:name w:val="List Table 6 Colorful - Accent 310"/>
    <w:basedOn w:val="a3"/>
    <w:pPr>
      <w:spacing w:after="0" w:line="240" w:lineRule="auto"/>
    </w:pPr>
    <w:rPr>
      <w:rFonts w:ascii="Calibri" w:hAnsi="Calibri"/>
    </w:rPr>
    <w:tblPr>
      <w:tblInd w:w="0" w:type="dxa"/>
      <w:tblBorders>
        <w:top w:val="single" w:sz="4" w:space="0" w:color="C9C9C9"/>
        <w:bottom w:val="single" w:sz="4" w:space="0" w:color="C9C9C9"/>
      </w:tblBorders>
      <w:tblCellMar>
        <w:top w:w="0" w:type="dxa"/>
        <w:left w:w="108" w:type="dxa"/>
        <w:bottom w:w="0" w:type="dxa"/>
        <w:right w:w="108" w:type="dxa"/>
      </w:tblCellMar>
    </w:tblPr>
  </w:style>
  <w:style w:type="table" w:customStyle="1" w:styleId="GridTable2-Accent39">
    <w:name w:val="Grid Table 2 - Accent 39"/>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BorderedLined-Accent410">
    <w:name w:val="Bordered &amp; Lined - Accent 410"/>
    <w:basedOn w:val="a3"/>
    <w:pPr>
      <w:spacing w:after="0" w:line="240" w:lineRule="auto"/>
    </w:pPr>
    <w:rPr>
      <w:rFonts w:ascii="Calibri" w:hAnsi="Calibri"/>
      <w:color w:val="404040"/>
      <w:sz w:val="20"/>
    </w:rPr>
    <w:tblPr>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style>
  <w:style w:type="table" w:customStyle="1" w:styleId="GridTable5Dark-Accent38">
    <w:name w:val="Grid Table 5 Dark - Accent 38"/>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6Colorful-Accent54">
    <w:name w:val="Grid Table 6 Colorful - Accent 54"/>
    <w:basedOn w:val="a3"/>
    <w:pPr>
      <w:spacing w:after="0" w:line="240" w:lineRule="auto"/>
    </w:pPr>
    <w:rPr>
      <w:rFonts w:ascii="Calibri" w:hAnsi="Calibri"/>
    </w:rPr>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3">
    <w:name w:val="Grid Table 3 - Accent 63"/>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5Dark-Accent42">
    <w:name w:val="Grid Table 5 Dark- Accent 42"/>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TableGridLight7">
    <w:name w:val="Table Grid Light7"/>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Lined-Accent">
    <w:name w:val="Lined - Accent"/>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5Dark-Accent311">
    <w:name w:val="List Table 5 Dark - Accent 311"/>
    <w:basedOn w:val="a3"/>
    <w:pPr>
      <w:spacing w:after="0" w:line="240" w:lineRule="auto"/>
    </w:pPr>
    <w:rPr>
      <w:rFonts w:ascii="Calibri" w:hAnsi="Calibri"/>
    </w:rPr>
    <w:tblPr>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517">
    <w:name w:val="Таблица простая 517"/>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6Colorful-Accent31">
    <w:name w:val="Grid Table 6 Colorful - Accent 31"/>
    <w:basedOn w:val="a3"/>
    <w:pPr>
      <w:spacing w:after="0" w:line="240" w:lineRule="auto"/>
    </w:pPr>
    <w:rPr>
      <w:rFonts w:ascii="Calibri" w:hAnsi="Calibri"/>
    </w:rPr>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16">
    <w:name w:val="Grid Table 6 Colorful - Accent 16"/>
    <w:basedOn w:val="a3"/>
    <w:pPr>
      <w:spacing w:after="0" w:line="240" w:lineRule="auto"/>
    </w:pPr>
    <w:rPr>
      <w:rFonts w:ascii="Calibri" w:hAnsi="Calibri"/>
    </w:rPr>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ListTable7Colorful-Accent31">
    <w:name w:val="List Table 7 Colorful - Accent 31"/>
    <w:basedOn w:val="a3"/>
    <w:pPr>
      <w:spacing w:after="0" w:line="240" w:lineRule="auto"/>
    </w:pPr>
    <w:rPr>
      <w:rFonts w:ascii="Calibri" w:hAnsi="Calibri"/>
    </w:rPr>
    <w:tblPr>
      <w:tblInd w:w="0" w:type="dxa"/>
      <w:tblBorders>
        <w:right w:val="single" w:sz="4" w:space="0" w:color="C3D69B"/>
      </w:tblBorders>
      <w:tblCellMar>
        <w:top w:w="0" w:type="dxa"/>
        <w:left w:w="108" w:type="dxa"/>
        <w:bottom w:w="0" w:type="dxa"/>
        <w:right w:w="108" w:type="dxa"/>
      </w:tblCellMar>
    </w:tblPr>
  </w:style>
  <w:style w:type="table" w:customStyle="1" w:styleId="4210">
    <w:name w:val="Таблица простая 42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7Colorful-Accent411">
    <w:name w:val="Grid Table 7 Colorful - Accent 411"/>
    <w:basedOn w:val="a3"/>
    <w:pPr>
      <w:spacing w:after="0" w:line="240" w:lineRule="auto"/>
    </w:pPr>
    <w:rPr>
      <w:rFonts w:ascii="Calibri" w:hAnsi="Calibri"/>
    </w:rPr>
    <w:tblPr>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5Dark-Accent2">
    <w:name w:val="Grid Table 5 Dark - Accent 2"/>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1Light-Accent46">
    <w:name w:val="Grid Table 1 Light - Accent 46"/>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2-Accent24">
    <w:name w:val="Grid Table 2 - Accent 24"/>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stTable5Dark-Accent59">
    <w:name w:val="List Table 5 Dark - Accent 59"/>
    <w:basedOn w:val="a3"/>
    <w:pPr>
      <w:spacing w:after="0" w:line="240" w:lineRule="auto"/>
    </w:pPr>
    <w:rPr>
      <w:rFonts w:ascii="Calibri" w:hAnsi="Calibri"/>
    </w:rPr>
    <w:tblPr>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GridTable1Light-Accent5">
    <w:name w:val="Grid Table 1 Light - Accent 5"/>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1160">
    <w:name w:val="Таблица простая 116"/>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GridTable6Colorful-Accent5">
    <w:name w:val="Grid Table 6 Colorful - Accent 5"/>
    <w:basedOn w:val="a3"/>
    <w:pPr>
      <w:spacing w:after="0" w:line="240" w:lineRule="auto"/>
    </w:pPr>
    <w:rPr>
      <w:rFonts w:ascii="Calibri" w:hAnsi="Calibri"/>
    </w:rPr>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4150">
    <w:name w:val="Таблица-сетка 415"/>
    <w:basedOn w:val="a3"/>
    <w:pPr>
      <w:spacing w:after="0" w:line="240" w:lineRule="auto"/>
    </w:pPr>
    <w:rPr>
      <w:rFonts w:ascii="Calibri" w:hAnsi="Calibri"/>
    </w:rPr>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1Light-Accent48">
    <w:name w:val="Grid Table 1 Light - Accent 48"/>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ListTable7Colorful-Accent16">
    <w:name w:val="List Table 7 Colorful - Accent 16"/>
    <w:basedOn w:val="a3"/>
    <w:pPr>
      <w:spacing w:after="0" w:line="240" w:lineRule="auto"/>
    </w:pPr>
    <w:rPr>
      <w:rFonts w:ascii="Calibri" w:hAnsi="Calibri"/>
    </w:rPr>
    <w:tblPr>
      <w:tblInd w:w="0" w:type="dxa"/>
      <w:tblBorders>
        <w:right w:val="single" w:sz="4" w:space="0" w:color="4F81BD"/>
      </w:tblBorders>
      <w:tblCellMar>
        <w:top w:w="0" w:type="dxa"/>
        <w:left w:w="108" w:type="dxa"/>
        <w:bottom w:w="0" w:type="dxa"/>
        <w:right w:w="108" w:type="dxa"/>
      </w:tblCellMar>
    </w:tblPr>
  </w:style>
  <w:style w:type="table" w:customStyle="1" w:styleId="ListTable2-Accent31">
    <w:name w:val="List Table 2 - Accent 31"/>
    <w:basedOn w:val="a3"/>
    <w:pPr>
      <w:spacing w:after="0" w:line="240" w:lineRule="auto"/>
    </w:pPr>
    <w:rPr>
      <w:rFonts w:ascii="Calibri" w:hAnsi="Calibri"/>
    </w:rPr>
    <w:tblPr>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5Dark-Accent111">
    <w:name w:val="List Table 5 Dark - Accent 111"/>
    <w:basedOn w:val="a3"/>
    <w:pPr>
      <w:spacing w:after="0" w:line="240" w:lineRule="auto"/>
    </w:pPr>
    <w:rPr>
      <w:rFonts w:ascii="Calibri" w:hAnsi="Calibri"/>
    </w:rPr>
    <w:tblPr>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3-Accent16">
    <w:name w:val="List Table 3 - Accent 16"/>
    <w:basedOn w:val="a3"/>
    <w:pPr>
      <w:spacing w:after="0" w:line="240" w:lineRule="auto"/>
    </w:pPr>
    <w:rPr>
      <w:rFonts w:ascii="Calibri" w:hAnsi="Calibri"/>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5Dark-Accent5">
    <w:name w:val="List Table 5 Dark - Accent 5"/>
    <w:basedOn w:val="a3"/>
    <w:pPr>
      <w:spacing w:after="0" w:line="240" w:lineRule="auto"/>
    </w:pPr>
    <w:rPr>
      <w:rFonts w:ascii="Calibri" w:hAnsi="Calibri"/>
    </w:rPr>
    <w:tblPr>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GridTable4-Accent111">
    <w:name w:val="Grid Table 4 - Accent 111"/>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ListTable7Colorful-Accent4">
    <w:name w:val="List Table 7 Colorful - Accent 4"/>
    <w:basedOn w:val="a3"/>
    <w:pPr>
      <w:spacing w:after="0" w:line="240" w:lineRule="auto"/>
    </w:pPr>
    <w:rPr>
      <w:rFonts w:ascii="Calibri" w:hAnsi="Calibri"/>
    </w:rPr>
    <w:tblPr>
      <w:tblInd w:w="0" w:type="dxa"/>
      <w:tblBorders>
        <w:right w:val="single" w:sz="4" w:space="0" w:color="B2A1C6"/>
      </w:tblBorders>
      <w:tblCellMar>
        <w:top w:w="0" w:type="dxa"/>
        <w:left w:w="108" w:type="dxa"/>
        <w:bottom w:w="0" w:type="dxa"/>
        <w:right w:w="108" w:type="dxa"/>
      </w:tblCellMar>
    </w:tblPr>
  </w:style>
  <w:style w:type="table" w:customStyle="1" w:styleId="ListTable3-Accent65">
    <w:name w:val="List Table 3 - Accent 65"/>
    <w:basedOn w:val="a3"/>
    <w:pPr>
      <w:spacing w:after="0" w:line="240" w:lineRule="auto"/>
    </w:pPr>
    <w:rPr>
      <w:rFonts w:ascii="Calibri" w:hAnsi="Calibri"/>
    </w:rPr>
    <w:tblPr>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ListTable2-Accent610">
    <w:name w:val="List Table 2 - Accent 610"/>
    <w:basedOn w:val="a3"/>
    <w:pPr>
      <w:spacing w:after="0" w:line="240" w:lineRule="auto"/>
    </w:pPr>
    <w:rPr>
      <w:rFonts w:ascii="Calibri" w:hAnsi="Calibri"/>
    </w:rPr>
    <w:tblPr>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style>
  <w:style w:type="table" w:customStyle="1" w:styleId="GridTable1Light-Accent54">
    <w:name w:val="Grid Table 1 Light - Accent 54"/>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ListTable6Colorful-Accent210">
    <w:name w:val="List Table 6 Colorful - Accent 210"/>
    <w:basedOn w:val="a3"/>
    <w:pPr>
      <w:spacing w:after="0" w:line="240" w:lineRule="auto"/>
    </w:pPr>
    <w:rPr>
      <w:rFonts w:ascii="Calibri" w:hAnsi="Calibri"/>
    </w:rPr>
    <w:tblPr>
      <w:tblInd w:w="0" w:type="dxa"/>
      <w:tblBorders>
        <w:top w:val="single" w:sz="4" w:space="0" w:color="F4B184"/>
        <w:bottom w:val="single" w:sz="4" w:space="0" w:color="F4B184"/>
      </w:tblBorders>
      <w:tblCellMar>
        <w:top w:w="0" w:type="dxa"/>
        <w:left w:w="108" w:type="dxa"/>
        <w:bottom w:w="0" w:type="dxa"/>
        <w:right w:w="108" w:type="dxa"/>
      </w:tblCellMar>
    </w:tblPr>
  </w:style>
  <w:style w:type="table" w:customStyle="1" w:styleId="GridTable2-Accent63">
    <w:name w:val="Grid Table 2 - Accent 63"/>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95">
    <w:name w:val="Сетка таблицы9"/>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Accent27">
    <w:name w:val="Lined - Accent 27"/>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62">
    <w:name w:val="Список-таблица 6 цветная2"/>
    <w:basedOn w:val="a3"/>
    <w:pPr>
      <w:spacing w:after="0" w:line="240" w:lineRule="auto"/>
    </w:pPr>
    <w:rPr>
      <w:rFonts w:ascii="Calibri" w:hAnsi="Calibri"/>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BorderedLined-Accent42">
    <w:name w:val="Bordered &amp; Lined - Accent 42"/>
    <w:basedOn w:val="a3"/>
    <w:pPr>
      <w:spacing w:after="0" w:line="240" w:lineRule="auto"/>
    </w:pPr>
    <w:rPr>
      <w:rFonts w:ascii="Calibri" w:hAnsi="Calibri"/>
      <w:color w:val="404040"/>
      <w:sz w:val="2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GridTable7Colorful-Accent24">
    <w:name w:val="Grid Table 7 Colorful - Accent 24"/>
    <w:basedOn w:val="a3"/>
    <w:pPr>
      <w:spacing w:after="0" w:line="240" w:lineRule="auto"/>
    </w:pPr>
    <w:rPr>
      <w:rFonts w:ascii="Calibri" w:hAnsi="Calibri"/>
    </w:rPr>
    <w:tblPr>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stTable1Light-Accent13">
    <w:name w:val="List Table 1 Light - Accent 13"/>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7Colorful-Accent19">
    <w:name w:val="Grid Table 7 Colorful - Accent 19"/>
    <w:basedOn w:val="a3"/>
    <w:pPr>
      <w:spacing w:after="0" w:line="240" w:lineRule="auto"/>
    </w:pPr>
    <w:rPr>
      <w:rFonts w:ascii="Calibri" w:hAnsi="Calibri"/>
    </w:rPr>
    <w:tblPr>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4-Accent41">
    <w:name w:val="Grid Table 4 - Accent 41"/>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5Dark-Accent67">
    <w:name w:val="Grid Table 5 Dark - Accent 67"/>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4-Accent67">
    <w:name w:val="Grid Table 4 - Accent 67"/>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ListTable7Colorful-Accent110">
    <w:name w:val="List Table 7 Colorful - Accent 110"/>
    <w:basedOn w:val="a3"/>
    <w:pPr>
      <w:spacing w:after="0" w:line="240" w:lineRule="auto"/>
    </w:pPr>
    <w:rPr>
      <w:rFonts w:ascii="Calibri" w:hAnsi="Calibri"/>
    </w:rPr>
    <w:tblPr>
      <w:tblInd w:w="0" w:type="dxa"/>
      <w:tblBorders>
        <w:right w:val="single" w:sz="4" w:space="0" w:color="4472C4"/>
      </w:tblBorders>
      <w:tblCellMar>
        <w:top w:w="0" w:type="dxa"/>
        <w:left w:w="108" w:type="dxa"/>
        <w:bottom w:w="0" w:type="dxa"/>
        <w:right w:w="108" w:type="dxa"/>
      </w:tblCellMar>
    </w:tblPr>
  </w:style>
  <w:style w:type="table" w:customStyle="1" w:styleId="GridTable2-Accent45">
    <w:name w:val="Grid Table 2 - Accent 45"/>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ListTable6Colorful-Accent44">
    <w:name w:val="List Table 6 Colorful - Accent 44"/>
    <w:basedOn w:val="a3"/>
    <w:pPr>
      <w:spacing w:after="0" w:line="240" w:lineRule="auto"/>
    </w:pPr>
    <w:rPr>
      <w:rFonts w:ascii="Calibri" w:hAnsi="Calibri"/>
    </w:rPr>
    <w:tblPr>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710">
    <w:name w:val="Список-таблица 7 цветная1"/>
    <w:basedOn w:val="a3"/>
    <w:pPr>
      <w:spacing w:after="0" w:line="240" w:lineRule="auto"/>
    </w:pPr>
    <w:rPr>
      <w:rFonts w:ascii="Calibri" w:hAnsi="Calibri"/>
    </w:rPr>
    <w:tblPr>
      <w:tblInd w:w="0" w:type="dxa"/>
      <w:tblBorders>
        <w:right w:val="single" w:sz="4" w:space="0" w:color="7F7F7F"/>
      </w:tblBorders>
      <w:tblCellMar>
        <w:top w:w="0" w:type="dxa"/>
        <w:left w:w="108" w:type="dxa"/>
        <w:bottom w:w="0" w:type="dxa"/>
        <w:right w:w="108" w:type="dxa"/>
      </w:tblCellMar>
    </w:tblPr>
  </w:style>
  <w:style w:type="table" w:customStyle="1" w:styleId="Bordered-Accent65">
    <w:name w:val="Bordered - Accent 65"/>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Bordered-Accent47">
    <w:name w:val="Bordered - Accent 47"/>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Lined-Accent31">
    <w:name w:val="Lined - Accent 31"/>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1Light-Accent69">
    <w:name w:val="Grid Table 1 Light - Accent 69"/>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ListTable4-Accent64">
    <w:name w:val="List Table 4 - Accent 64"/>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ListTable3-Accent4">
    <w:name w:val="List Table 3 - Accent 4"/>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GridTable7Colorful-Accent34">
    <w:name w:val="Grid Table 7 Colorful - Accent 34"/>
    <w:basedOn w:val="a3"/>
    <w:pPr>
      <w:spacing w:after="0" w:line="240" w:lineRule="auto"/>
    </w:pPr>
    <w:rPr>
      <w:rFonts w:ascii="Calibri" w:hAnsi="Calibri"/>
    </w:rPr>
    <w:tblPr>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5Dark-Accent68">
    <w:name w:val="Grid Table 5 Dark - Accent 68"/>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713">
    <w:name w:val="Таблица-сетка 7 цветная13"/>
    <w:basedOn w:val="a3"/>
    <w:pPr>
      <w:spacing w:after="0" w:line="240" w:lineRule="auto"/>
    </w:pPr>
    <w:rPr>
      <w:rFonts w:ascii="Calibri" w:hAnsi="Calibri"/>
    </w:rPr>
    <w:tblPr>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7190">
    <w:name w:val="Таблица-сетка 7 цветная19"/>
    <w:basedOn w:val="a3"/>
    <w:pPr>
      <w:spacing w:after="0" w:line="240" w:lineRule="auto"/>
    </w:pPr>
    <w:rPr>
      <w:rFonts w:ascii="Calibri" w:hAnsi="Calibri"/>
    </w:rPr>
    <w:tblPr>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310">
    <w:name w:val="Grid Table 7 Colorful - Accent 310"/>
    <w:basedOn w:val="a3"/>
    <w:pPr>
      <w:spacing w:after="0" w:line="240" w:lineRule="auto"/>
    </w:pPr>
    <w:rPr>
      <w:rFonts w:ascii="Calibri" w:hAnsi="Calibri"/>
    </w:rPr>
    <w:tblPr>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1Light-Accent42">
    <w:name w:val="Grid Table 1 Light - Accent 42"/>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6Colorful-Accent57">
    <w:name w:val="Grid Table 6 Colorful - Accent 57"/>
    <w:basedOn w:val="a3"/>
    <w:pPr>
      <w:spacing w:after="0" w:line="240" w:lineRule="auto"/>
    </w:pPr>
    <w:rPr>
      <w:rFonts w:ascii="Calibri" w:hAnsi="Calibri"/>
    </w:rPr>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ListTable3-Accent66">
    <w:name w:val="List Table 3 - Accent 66"/>
    <w:basedOn w:val="a3"/>
    <w:pPr>
      <w:spacing w:after="0" w:line="240" w:lineRule="auto"/>
    </w:pPr>
    <w:rPr>
      <w:rFonts w:ascii="Calibri" w:hAnsi="Calibri"/>
    </w:rPr>
    <w:tblPr>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ListTable4-Accent15">
    <w:name w:val="List Table 4 - Accent 15"/>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GridTable4-Accent1">
    <w:name w:val="Grid Table 4 - Accent 1"/>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6Colorful-Accent49">
    <w:name w:val="Grid Table 6 Colorful - Accent 49"/>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614">
    <w:name w:val="Сетка таблицы61"/>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6Colorful-Accent46">
    <w:name w:val="Grid Table 6 Colorful - Accent 46"/>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BorderedLined-Accent67">
    <w:name w:val="Bordered &amp; Lined - Accent 67"/>
    <w:basedOn w:val="a3"/>
    <w:pPr>
      <w:spacing w:after="0" w:line="240" w:lineRule="auto"/>
    </w:pPr>
    <w:rPr>
      <w:rFonts w:ascii="Calibri" w:hAnsi="Calibri"/>
      <w:color w:val="404040"/>
      <w:sz w:val="2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GridTable4-Accent26">
    <w:name w:val="Grid Table 4 - Accent 26"/>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2-Accent3">
    <w:name w:val="Grid Table 2 - Accent 3"/>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4-Accent11">
    <w:name w:val="Grid Table 4 - Accent 11"/>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720">
    <w:name w:val="Список-таблица 7 цветная2"/>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7Colorful-Accent22">
    <w:name w:val="Grid Table 7 Colorful - Accent 22"/>
    <w:basedOn w:val="a3"/>
    <w:pPr>
      <w:spacing w:after="0" w:line="240" w:lineRule="auto"/>
    </w:pPr>
    <w:rPr>
      <w:rFonts w:ascii="Calibri" w:hAnsi="Calibri"/>
    </w:rPr>
    <w:tblPr>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stTable3-Accent15">
    <w:name w:val="List Table 3 - Accent 15"/>
    <w:basedOn w:val="a3"/>
    <w:pPr>
      <w:spacing w:after="0" w:line="240" w:lineRule="auto"/>
    </w:pPr>
    <w:rPr>
      <w:rFonts w:ascii="Calibri" w:hAnsi="Calibri"/>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1Light-Accent57">
    <w:name w:val="List Table 1 Light - Accent 57"/>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1Light-Accent69">
    <w:name w:val="List Table 1 Light - Accent 69"/>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7Colorful-Accent43">
    <w:name w:val="Grid Table 7 Colorful - Accent 43"/>
    <w:basedOn w:val="a3"/>
    <w:pPr>
      <w:spacing w:after="0" w:line="240" w:lineRule="auto"/>
    </w:pPr>
    <w:rPr>
      <w:rFonts w:ascii="Calibri" w:hAnsi="Calibri"/>
    </w:rPr>
    <w:tblPr>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1Light-Accent49">
    <w:name w:val="Grid Table 1 Light - Accent 49"/>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2170">
    <w:name w:val="Таблица-сетка 217"/>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7Colorful-Accent14">
    <w:name w:val="Grid Table 7 Colorful - Accent 14"/>
    <w:basedOn w:val="a3"/>
    <w:pPr>
      <w:spacing w:after="0" w:line="240" w:lineRule="auto"/>
    </w:pPr>
    <w:rPr>
      <w:rFonts w:ascii="Calibri" w:hAnsi="Calibri"/>
    </w:rPr>
    <w:tblPr>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ListTable4-Accent31">
    <w:name w:val="List Table 4 - Accent 31"/>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GridTable3-Accent411">
    <w:name w:val="Grid Table 3 - Accent 411"/>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5Dark-Accent22">
    <w:name w:val="Grid Table 5 Dark - Accent 22"/>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6Colorful-Accent58">
    <w:name w:val="Grid Table 6 Colorful - Accent 58"/>
    <w:basedOn w:val="a3"/>
    <w:pPr>
      <w:spacing w:after="0" w:line="240" w:lineRule="auto"/>
    </w:pPr>
    <w:rPr>
      <w:rFonts w:ascii="Calibri" w:hAnsi="Calibri"/>
    </w:rPr>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ListTable3-Accent35">
    <w:name w:val="List Table 3 - Accent 35"/>
    <w:basedOn w:val="a3"/>
    <w:pPr>
      <w:spacing w:after="0" w:line="240" w:lineRule="auto"/>
    </w:pPr>
    <w:rPr>
      <w:rFonts w:ascii="Calibri" w:hAnsi="Calibri"/>
    </w:rPr>
    <w:tblPr>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GridTable6Colorful-Accent42">
    <w:name w:val="Grid Table 6 Colorful - Accent 42"/>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5">
    <w:name w:val="Grid Table 6 Colorful - Accent 55"/>
    <w:basedOn w:val="a3"/>
    <w:pPr>
      <w:spacing w:after="0" w:line="240" w:lineRule="auto"/>
    </w:pPr>
    <w:rPr>
      <w:rFonts w:ascii="Calibri" w:hAnsi="Calibri"/>
    </w:rPr>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51">
    <w:name w:val="Grid Table 3 - Accent 51"/>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1170">
    <w:name w:val="Таблица-сетка 1 светлая17"/>
    <w:basedOn w:val="a3"/>
    <w:pPr>
      <w:spacing w:after="0" w:line="240" w:lineRule="auto"/>
    </w:pPr>
    <w:rPr>
      <w:rFonts w:ascii="Calibri" w:hAnsi="Calibri"/>
    </w:rPr>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BorderedLined-Accent12">
    <w:name w:val="Bordered &amp; Lined - Accent 12"/>
    <w:basedOn w:val="a3"/>
    <w:pPr>
      <w:spacing w:after="0" w:line="240" w:lineRule="auto"/>
    </w:pPr>
    <w:rPr>
      <w:rFonts w:ascii="Calibri" w:hAnsi="Calibri"/>
      <w:color w:val="404040"/>
      <w:sz w:val="2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ListTable4-Accent23">
    <w:name w:val="List Table 4 - Accent 23"/>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ned-Accent33">
    <w:name w:val="Lined - Accent 33"/>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211">
    <w:name w:val="Список-таблица 211"/>
    <w:basedOn w:val="a3"/>
    <w:pPr>
      <w:spacing w:after="0" w:line="240" w:lineRule="auto"/>
    </w:pPr>
    <w:rPr>
      <w:rFonts w:ascii="Calibri" w:hAnsi="Calibri"/>
    </w:rPr>
    <w:tblPr>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ned-Accent50">
    <w:name w:val="Lined - Accent5"/>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7Colorful-Accent66">
    <w:name w:val="Grid Table 7 Colorful - Accent 66"/>
    <w:basedOn w:val="a3"/>
    <w:pPr>
      <w:spacing w:after="0" w:line="240" w:lineRule="auto"/>
    </w:pPr>
    <w:rPr>
      <w:rFonts w:ascii="Calibri" w:hAnsi="Calibri"/>
    </w:rPr>
    <w:tblPr>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ListTable6Colorful-Accent3">
    <w:name w:val="List Table 6 Colorful - Accent 3"/>
    <w:basedOn w:val="a3"/>
    <w:pPr>
      <w:spacing w:after="0" w:line="240" w:lineRule="auto"/>
    </w:pPr>
    <w:rPr>
      <w:rFonts w:ascii="Calibri" w:hAnsi="Calibri"/>
    </w:rPr>
    <w:tblPr>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21">
    <w:name w:val="List Table 21"/>
    <w:basedOn w:val="a3"/>
    <w:pPr>
      <w:spacing w:after="0" w:line="240" w:lineRule="auto"/>
    </w:pPr>
    <w:rPr>
      <w:rFonts w:ascii="Calibri" w:hAnsi="Calibri"/>
    </w:rPr>
    <w:tblPr>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GridTable5Dark-Accent1">
    <w:name w:val="Grid Table 5 Dark- Accent 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1100">
    <w:name w:val="Сетка таблицы110"/>
    <w:basedOn w:val="a3"/>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4-Accent16">
    <w:name w:val="Grid Table 4 - Accent 16"/>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7">
    <w:name w:val="Grid Table 4 - Accent 27"/>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ListTable1Light-Accent63">
    <w:name w:val="List Table 1 Light - Accent 63"/>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1Light-Accent12">
    <w:name w:val="List Table 1 Light - Accent 12"/>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6Colorful-Accent47">
    <w:name w:val="Grid Table 6 Colorful - Accent 47"/>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6">
    <w:name w:val="Grid Table 6 Colorful - Accent 56"/>
    <w:basedOn w:val="a3"/>
    <w:pPr>
      <w:spacing w:after="0" w:line="240" w:lineRule="auto"/>
    </w:pPr>
    <w:rPr>
      <w:rFonts w:ascii="Calibri" w:hAnsi="Calibri"/>
    </w:rPr>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ListTable1Light-Accent46">
    <w:name w:val="List Table 1 Light - Accent 46"/>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7Colorful-Accent65">
    <w:name w:val="List Table 7 Colorful - Accent 65"/>
    <w:basedOn w:val="a3"/>
    <w:pPr>
      <w:spacing w:after="0" w:line="240" w:lineRule="auto"/>
    </w:pPr>
    <w:rPr>
      <w:rFonts w:ascii="Calibri" w:hAnsi="Calibri"/>
    </w:rPr>
    <w:tblPr>
      <w:tblInd w:w="0" w:type="dxa"/>
      <w:tblBorders>
        <w:right w:val="single" w:sz="4" w:space="0" w:color="FAC090"/>
      </w:tblBorders>
      <w:tblCellMar>
        <w:top w:w="0" w:type="dxa"/>
        <w:left w:w="108" w:type="dxa"/>
        <w:bottom w:w="0" w:type="dxa"/>
        <w:right w:w="108" w:type="dxa"/>
      </w:tblCellMar>
    </w:tblPr>
  </w:style>
  <w:style w:type="table" w:customStyle="1" w:styleId="ListTable6Colorful-Accent59">
    <w:name w:val="List Table 6 Colorful - Accent 59"/>
    <w:basedOn w:val="a3"/>
    <w:pPr>
      <w:spacing w:after="0" w:line="240" w:lineRule="auto"/>
    </w:pPr>
    <w:rPr>
      <w:rFonts w:ascii="Calibri" w:hAnsi="Calibri"/>
    </w:rPr>
    <w:tblPr>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5Dark-Accent68">
    <w:name w:val="List Table 5 Dark - Accent 68"/>
    <w:basedOn w:val="a3"/>
    <w:pPr>
      <w:spacing w:after="0" w:line="240" w:lineRule="auto"/>
    </w:pPr>
    <w:rPr>
      <w:rFonts w:ascii="Calibri" w:hAnsi="Calibri"/>
    </w:rPr>
    <w:tblPr>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ListTable1Light-Accent311">
    <w:name w:val="List Table 1 Light - Accent 31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2220">
    <w:name w:val="Сетка таблицы222"/>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7">
    <w:name w:val="Таблица простая 22"/>
    <w:basedOn w:val="a3"/>
    <w:pPr>
      <w:spacing w:after="0" w:line="240" w:lineRule="auto"/>
    </w:pPr>
    <w:rPr>
      <w:rFonts w:ascii="Calibri" w:hAnsi="Calibri"/>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GridTable2-Accent4">
    <w:name w:val="Grid Table 2 - Accent 4"/>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ListTable3-Accent6">
    <w:name w:val="List Table 3 - Accent 6"/>
    <w:basedOn w:val="a3"/>
    <w:pPr>
      <w:spacing w:after="0" w:line="240" w:lineRule="auto"/>
    </w:pPr>
    <w:rPr>
      <w:rFonts w:ascii="Calibri" w:hAnsi="Calibri"/>
    </w:rPr>
    <w:tblPr>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ListTable3-Accent17">
    <w:name w:val="List Table 3 - Accent 17"/>
    <w:basedOn w:val="a3"/>
    <w:pPr>
      <w:spacing w:after="0" w:line="240" w:lineRule="auto"/>
    </w:pPr>
    <w:rPr>
      <w:rFonts w:ascii="Calibri" w:hAnsi="Calibri"/>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2180">
    <w:name w:val="Таблица простая 218"/>
    <w:basedOn w:val="a3"/>
    <w:pPr>
      <w:spacing w:after="0" w:line="240" w:lineRule="auto"/>
    </w:pPr>
    <w:rPr>
      <w:rFonts w:ascii="Calibri" w:hAnsi="Calibri"/>
    </w:rPr>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style>
  <w:style w:type="table" w:customStyle="1" w:styleId="GridTable7Colorful-Accent510">
    <w:name w:val="Grid Table 7 Colorful - Accent 510"/>
    <w:basedOn w:val="a3"/>
    <w:pPr>
      <w:spacing w:after="0" w:line="240" w:lineRule="auto"/>
    </w:pPr>
    <w:rPr>
      <w:rFonts w:ascii="Calibri" w:hAnsi="Calibri"/>
    </w:rPr>
    <w:tblPr>
      <w:tblInd w:w="0" w:type="dxa"/>
      <w:tblBorders>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style>
  <w:style w:type="table" w:customStyle="1" w:styleId="Lined-Accent12">
    <w:name w:val="Lined - Accent 12"/>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7Colorful-Accent13">
    <w:name w:val="List Table 7 Colorful - Accent 13"/>
    <w:basedOn w:val="a3"/>
    <w:pPr>
      <w:spacing w:after="0" w:line="240" w:lineRule="auto"/>
    </w:pPr>
    <w:rPr>
      <w:rFonts w:ascii="Calibri" w:hAnsi="Calibri"/>
    </w:rPr>
    <w:tblPr>
      <w:tblInd w:w="0" w:type="dxa"/>
      <w:tblBorders>
        <w:right w:val="single" w:sz="4" w:space="0" w:color="4F81BD"/>
      </w:tblBorders>
      <w:tblCellMar>
        <w:top w:w="0" w:type="dxa"/>
        <w:left w:w="108" w:type="dxa"/>
        <w:bottom w:w="0" w:type="dxa"/>
        <w:right w:w="108" w:type="dxa"/>
      </w:tblCellMar>
    </w:tblPr>
  </w:style>
  <w:style w:type="table" w:customStyle="1" w:styleId="GridTable6Colorful-Accent111">
    <w:name w:val="Grid Table 6 Colorful - Accent 111"/>
    <w:basedOn w:val="a3"/>
    <w:pPr>
      <w:spacing w:after="0" w:line="240" w:lineRule="auto"/>
    </w:pPr>
    <w:rPr>
      <w:rFonts w:ascii="Calibri" w:hAnsi="Calibri"/>
    </w:rPr>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1171">
    <w:name w:val="Список-таблица 1 светлая17"/>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6Colorful-Accent49">
    <w:name w:val="List Table 6 Colorful - Accent 49"/>
    <w:basedOn w:val="a3"/>
    <w:pPr>
      <w:spacing w:after="0" w:line="240" w:lineRule="auto"/>
    </w:pPr>
    <w:rPr>
      <w:rFonts w:ascii="Calibri" w:hAnsi="Calibri"/>
    </w:rPr>
    <w:tblPr>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618">
    <w:name w:val="Список-таблица 6 цветная18"/>
    <w:basedOn w:val="a3"/>
    <w:pPr>
      <w:spacing w:after="0" w:line="240" w:lineRule="auto"/>
    </w:pPr>
    <w:rPr>
      <w:rFonts w:ascii="Calibri" w:hAnsi="Calibri"/>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GridTable1Light-Accent62">
    <w:name w:val="Grid Table 1 Light - Accent 62"/>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4210">
    <w:name w:val="Таблица-сетка 421"/>
    <w:basedOn w:val="a3"/>
    <w:pPr>
      <w:spacing w:after="0" w:line="240" w:lineRule="auto"/>
    </w:pPr>
    <w:rPr>
      <w:rFonts w:ascii="Calibri" w:hAnsi="Calibri"/>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ListTable5Dark-Accent69">
    <w:name w:val="List Table 5 Dark - Accent 69"/>
    <w:basedOn w:val="a3"/>
    <w:pPr>
      <w:spacing w:after="0" w:line="240" w:lineRule="auto"/>
    </w:pPr>
    <w:rPr>
      <w:rFonts w:ascii="Calibri" w:hAnsi="Calibri"/>
    </w:rPr>
    <w:tblPr>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GridTable6Colorful-Accent64">
    <w:name w:val="Grid Table 6 Colorful - Accent 64"/>
    <w:basedOn w:val="a3"/>
    <w:pPr>
      <w:spacing w:after="0" w:line="240" w:lineRule="auto"/>
    </w:pPr>
    <w:rPr>
      <w:rFonts w:ascii="Calibri" w:hAnsi="Calibri"/>
    </w:rPr>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21e">
    <w:name w:val="Таблица простая 21"/>
    <w:basedOn w:val="a3"/>
    <w:pPr>
      <w:spacing w:after="0" w:line="240" w:lineRule="auto"/>
    </w:pPr>
    <w:rPr>
      <w:rFonts w:ascii="Calibri" w:hAnsi="Calibri"/>
    </w:rPr>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style>
  <w:style w:type="table" w:customStyle="1" w:styleId="ListTable7Colorful-Accent510">
    <w:name w:val="List Table 7 Colorful - Accent 510"/>
    <w:basedOn w:val="a3"/>
    <w:pPr>
      <w:spacing w:after="0" w:line="240" w:lineRule="auto"/>
    </w:pPr>
    <w:rPr>
      <w:rFonts w:ascii="Calibri" w:hAnsi="Calibri"/>
    </w:rPr>
    <w:tblPr>
      <w:tblInd w:w="0" w:type="dxa"/>
      <w:tblBorders>
        <w:right w:val="single" w:sz="4" w:space="0" w:color="9BC2E5"/>
      </w:tblBorders>
      <w:tblCellMar>
        <w:top w:w="0" w:type="dxa"/>
        <w:left w:w="108" w:type="dxa"/>
        <w:bottom w:w="0" w:type="dxa"/>
        <w:right w:w="108" w:type="dxa"/>
      </w:tblCellMar>
    </w:tblPr>
  </w:style>
  <w:style w:type="table" w:customStyle="1" w:styleId="TableNormal2">
    <w:name w:val="Table Normal2"/>
    <w:pPr>
      <w:widowControl w:val="0"/>
      <w:spacing w:after="0" w:line="240" w:lineRule="auto"/>
    </w:pPr>
    <w:rPr>
      <w:rFonts w:ascii="Calibri" w:hAnsi="Calibri"/>
    </w:rPr>
    <w:tblPr>
      <w:tblInd w:w="0" w:type="dxa"/>
      <w:tblCellMar>
        <w:top w:w="0" w:type="dxa"/>
        <w:left w:w="0" w:type="dxa"/>
        <w:bottom w:w="0" w:type="dxa"/>
        <w:right w:w="0" w:type="dxa"/>
      </w:tblCellMar>
    </w:tblPr>
  </w:style>
  <w:style w:type="table" w:customStyle="1" w:styleId="ListTable3-Accent51">
    <w:name w:val="List Table 3 - Accent 51"/>
    <w:basedOn w:val="a3"/>
    <w:pPr>
      <w:spacing w:after="0" w:line="240" w:lineRule="auto"/>
    </w:pPr>
    <w:rPr>
      <w:rFonts w:ascii="Calibri" w:hAnsi="Calibri"/>
    </w:rPr>
    <w:tblPr>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4-Accent46">
    <w:name w:val="List Table 4 - Accent 46"/>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ned-Accent60">
    <w:name w:val="Lined - Accent6"/>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6Colorful-Accent43">
    <w:name w:val="List Table 6 Colorful - Accent 43"/>
    <w:basedOn w:val="a3"/>
    <w:pPr>
      <w:spacing w:after="0" w:line="240" w:lineRule="auto"/>
    </w:pPr>
    <w:rPr>
      <w:rFonts w:ascii="Calibri" w:hAnsi="Calibri"/>
    </w:rPr>
    <w:tblPr>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GridTable3-Accent39">
    <w:name w:val="Grid Table 3 - Accent 39"/>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stTable6Colorful-Accent65">
    <w:name w:val="List Table 6 Colorful - Accent 65"/>
    <w:basedOn w:val="a3"/>
    <w:pPr>
      <w:spacing w:after="0" w:line="240" w:lineRule="auto"/>
    </w:pPr>
    <w:rPr>
      <w:rFonts w:ascii="Calibri" w:hAnsi="Calibri"/>
    </w:rPr>
    <w:tblPr>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Lined-Accent44">
    <w:name w:val="Lined - Accent 44"/>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TableNormal3">
    <w:name w:val="Table Normal3"/>
    <w:pPr>
      <w:widowControl w:val="0"/>
      <w:spacing w:after="0" w:line="240" w:lineRule="auto"/>
    </w:pPr>
    <w:rPr>
      <w:rFonts w:ascii="Calibri" w:hAnsi="Calibri"/>
    </w:rPr>
    <w:tblPr>
      <w:tblInd w:w="0" w:type="dxa"/>
      <w:tblCellMar>
        <w:top w:w="0" w:type="dxa"/>
        <w:left w:w="0" w:type="dxa"/>
        <w:bottom w:w="0" w:type="dxa"/>
        <w:right w:w="0" w:type="dxa"/>
      </w:tblCellMar>
    </w:tblPr>
  </w:style>
  <w:style w:type="table" w:customStyle="1" w:styleId="2170">
    <w:name w:val="Таблица простая 217"/>
    <w:basedOn w:val="a3"/>
    <w:pPr>
      <w:spacing w:after="0" w:line="240" w:lineRule="auto"/>
    </w:pPr>
    <w:rPr>
      <w:rFonts w:ascii="Calibri" w:hAnsi="Calibri"/>
    </w:rPr>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style>
  <w:style w:type="table" w:customStyle="1" w:styleId="Lined-Accent16">
    <w:name w:val="Lined - Accent 16"/>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202">
    <w:name w:val="Сетка таблицы20"/>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5Dark-Accent54">
    <w:name w:val="List Table 5 Dark - Accent 54"/>
    <w:basedOn w:val="a3"/>
    <w:pPr>
      <w:spacing w:after="0" w:line="240" w:lineRule="auto"/>
    </w:pPr>
    <w:rPr>
      <w:rFonts w:ascii="Calibri" w:hAnsi="Calibri"/>
    </w:rPr>
    <w:tblPr>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Bordered-Accent49">
    <w:name w:val="Bordered - Accent 49"/>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ListTable6Colorful-Accent2">
    <w:name w:val="List Table 6 Colorful - Accent 2"/>
    <w:basedOn w:val="a3"/>
    <w:pPr>
      <w:spacing w:after="0" w:line="240" w:lineRule="auto"/>
    </w:pPr>
    <w:rPr>
      <w:rFonts w:ascii="Calibri" w:hAnsi="Calibri"/>
    </w:rPr>
    <w:tblPr>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TableGridLight8">
    <w:name w:val="Table Grid Light8"/>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Lined-Accent52">
    <w:name w:val="Lined - Accent 52"/>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BorderedLined-Accent61">
    <w:name w:val="Bordered &amp; Lined - Accent 61"/>
    <w:basedOn w:val="a3"/>
    <w:pPr>
      <w:spacing w:after="0" w:line="240" w:lineRule="auto"/>
    </w:pPr>
    <w:rPr>
      <w:rFonts w:ascii="Calibri" w:hAnsi="Calibri"/>
      <w:color w:val="404040"/>
      <w:sz w:val="2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ListTable1Light-Accent42">
    <w:name w:val="List Table 1 Light - Accent 42"/>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4-Accent35">
    <w:name w:val="Grid Table 4 - Accent 35"/>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2-Accent1">
    <w:name w:val="Grid Table 2 - Accent 1"/>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5Dark-Accent410">
    <w:name w:val="Grid Table 5 Dark- Accent 410"/>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4-Accent34">
    <w:name w:val="List Table 4 - Accent 34"/>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5130">
    <w:name w:val="Таблица простая 513"/>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5Dark-Accent49">
    <w:name w:val="List Table 5 Dark - Accent 49"/>
    <w:basedOn w:val="a3"/>
    <w:pPr>
      <w:spacing w:after="0" w:line="240" w:lineRule="auto"/>
    </w:pPr>
    <w:rPr>
      <w:rFonts w:ascii="Calibri" w:hAnsi="Calibri"/>
    </w:rPr>
    <w:tblPr>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6Colorful-Accent36">
    <w:name w:val="List Table 6 Colorful - Accent 36"/>
    <w:basedOn w:val="a3"/>
    <w:pPr>
      <w:spacing w:after="0" w:line="240" w:lineRule="auto"/>
    </w:pPr>
    <w:rPr>
      <w:rFonts w:ascii="Calibri" w:hAnsi="Calibri"/>
    </w:rPr>
    <w:tblPr>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3-Accent310">
    <w:name w:val="List Table 3 - Accent 310"/>
    <w:basedOn w:val="a3"/>
    <w:pPr>
      <w:spacing w:after="0" w:line="240" w:lineRule="auto"/>
    </w:pPr>
    <w:rPr>
      <w:rFonts w:ascii="Calibri" w:hAnsi="Calibri"/>
    </w:rPr>
    <w:tblPr>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style>
  <w:style w:type="table" w:customStyle="1" w:styleId="GridTable7Colorful-Accent68">
    <w:name w:val="Grid Table 7 Colorful - Accent 68"/>
    <w:basedOn w:val="a3"/>
    <w:pPr>
      <w:spacing w:after="0" w:line="240" w:lineRule="auto"/>
    </w:pPr>
    <w:rPr>
      <w:rFonts w:ascii="Calibri" w:hAnsi="Calibri"/>
    </w:rPr>
    <w:tblPr>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170">
    <w:name w:val="Сетка таблицы17"/>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3-Accent16">
    <w:name w:val="Grid Table 3 - Accent 16"/>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715">
    <w:name w:val="Таблица-сетка 7 цветная15"/>
    <w:basedOn w:val="a3"/>
    <w:pPr>
      <w:spacing w:after="0" w:line="240" w:lineRule="auto"/>
    </w:pPr>
    <w:rPr>
      <w:rFonts w:ascii="Calibri" w:hAnsi="Calibri"/>
    </w:rPr>
    <w:tblPr>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3-Accent56">
    <w:name w:val="Grid Table 3 - Accent 56"/>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Bordered2">
    <w:name w:val="Bordered2"/>
    <w:basedOn w:val="a3"/>
    <w:pPr>
      <w:spacing w:after="0" w:line="240" w:lineRule="auto"/>
    </w:pPr>
    <w:rPr>
      <w:rFonts w:ascii="Calibri" w:hAnsi="Calibri"/>
    </w:rPr>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11a">
    <w:name w:val="Таблица простая 11"/>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ListTable4-Accent32">
    <w:name w:val="List Table 4 - Accent 32"/>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7Colorful-Accent44">
    <w:name w:val="List Table 7 Colorful - Accent 44"/>
    <w:basedOn w:val="a3"/>
    <w:pPr>
      <w:spacing w:after="0" w:line="240" w:lineRule="auto"/>
    </w:pPr>
    <w:rPr>
      <w:rFonts w:ascii="Calibri" w:hAnsi="Calibri"/>
    </w:rPr>
    <w:tblPr>
      <w:tblInd w:w="0" w:type="dxa"/>
      <w:tblBorders>
        <w:right w:val="single" w:sz="4" w:space="0" w:color="B2A1C6"/>
      </w:tblBorders>
      <w:tblCellMar>
        <w:top w:w="0" w:type="dxa"/>
        <w:left w:w="108" w:type="dxa"/>
        <w:bottom w:w="0" w:type="dxa"/>
        <w:right w:w="108" w:type="dxa"/>
      </w:tblCellMar>
    </w:tblPr>
  </w:style>
  <w:style w:type="table" w:customStyle="1" w:styleId="GridTable7Colorful-Accent25">
    <w:name w:val="Grid Table 7 Colorful - Accent 25"/>
    <w:basedOn w:val="a3"/>
    <w:pPr>
      <w:spacing w:after="0" w:line="240" w:lineRule="auto"/>
    </w:pPr>
    <w:rPr>
      <w:rFonts w:ascii="Calibri" w:hAnsi="Calibri"/>
    </w:rPr>
    <w:tblPr>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413">
    <w:name w:val="Таблица-сетка 413"/>
    <w:basedOn w:val="a3"/>
    <w:pPr>
      <w:spacing w:after="0" w:line="240" w:lineRule="auto"/>
    </w:pPr>
    <w:rPr>
      <w:rFonts w:ascii="Calibri" w:hAnsi="Calibri"/>
    </w:rPr>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ListTable2-Accent311">
    <w:name w:val="List Table 2 - Accent 311"/>
    <w:basedOn w:val="a3"/>
    <w:pPr>
      <w:spacing w:after="0" w:line="240" w:lineRule="auto"/>
    </w:pPr>
    <w:rPr>
      <w:rFonts w:ascii="Calibri" w:hAnsi="Calibri"/>
    </w:rPr>
    <w:tblPr>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ned-Accent21">
    <w:name w:val="Lined - Accent 21"/>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3-Accent54">
    <w:name w:val="Grid Table 3 - Accent 54"/>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ListTable2-Accent411">
    <w:name w:val="List Table 2 - Accent 411"/>
    <w:basedOn w:val="a3"/>
    <w:pPr>
      <w:spacing w:after="0" w:line="240" w:lineRule="auto"/>
    </w:pPr>
    <w:rPr>
      <w:rFonts w:ascii="Calibri" w:hAnsi="Calibri"/>
    </w:rPr>
    <w:tblPr>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5210">
    <w:name w:val="Таблица-сетка 5 темная2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4190">
    <w:name w:val="Таблица-сетка 419"/>
    <w:basedOn w:val="a3"/>
    <w:pPr>
      <w:spacing w:after="0" w:line="240" w:lineRule="auto"/>
    </w:pPr>
    <w:rPr>
      <w:rFonts w:ascii="Calibri" w:hAnsi="Calibri"/>
    </w:rPr>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5Dark-Accent311">
    <w:name w:val="Grid Table 5 Dark - Accent 31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Bordered-Accent110">
    <w:name w:val="Bordered - Accent 110"/>
    <w:basedOn w:val="a3"/>
    <w:pPr>
      <w:spacing w:after="0" w:line="240" w:lineRule="auto"/>
    </w:pPr>
    <w:rPr>
      <w:rFonts w:ascii="Calibri" w:hAnsi="Calibri"/>
    </w:rPr>
    <w:tblPr>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style>
  <w:style w:type="table" w:customStyle="1" w:styleId="GridTable1Light-Accent33">
    <w:name w:val="Grid Table 1 Light - Accent 33"/>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Lined-Accent67">
    <w:name w:val="Lined - Accent 67"/>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3-Accent11">
    <w:name w:val="Grid Table 3 - Accent 11"/>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3">
    <w:name w:val="Grid Table 3 - Accent 3"/>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stTable2-Accent12">
    <w:name w:val="List Table 2 - Accent 12"/>
    <w:basedOn w:val="a3"/>
    <w:pPr>
      <w:spacing w:after="0" w:line="240" w:lineRule="auto"/>
    </w:pPr>
    <w:rPr>
      <w:rFonts w:ascii="Calibri" w:hAnsi="Calibri"/>
    </w:rPr>
    <w:tblPr>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BorderedLined-Accent211">
    <w:name w:val="Bordered &amp; Lined - Accent 211"/>
    <w:basedOn w:val="a3"/>
    <w:pPr>
      <w:spacing w:after="0" w:line="240" w:lineRule="auto"/>
    </w:pPr>
    <w:rPr>
      <w:rFonts w:ascii="Calibri" w:hAnsi="Calibri"/>
      <w:color w:val="404040"/>
      <w:sz w:val="2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Accent26">
    <w:name w:val="Bordered - Accent 26"/>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4-Accent55">
    <w:name w:val="Grid Table 4 - Accent 55"/>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ListTable1Light-Accent41">
    <w:name w:val="List Table 1 Light - Accent 4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BorderedLined-Accent47">
    <w:name w:val="Bordered &amp; Lined - Accent 47"/>
    <w:basedOn w:val="a3"/>
    <w:pPr>
      <w:spacing w:after="0" w:line="240" w:lineRule="auto"/>
    </w:pPr>
    <w:rPr>
      <w:rFonts w:ascii="Calibri" w:hAnsi="Calibri"/>
      <w:color w:val="404040"/>
      <w:sz w:val="2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GridTable1Light-Accent510">
    <w:name w:val="Grid Table 1 Light - Accent 510"/>
    <w:basedOn w:val="a3"/>
    <w:pPr>
      <w:spacing w:after="0" w:line="240" w:lineRule="auto"/>
    </w:pPr>
    <w:rPr>
      <w:rFonts w:ascii="Calibri" w:hAnsi="Calibri"/>
    </w:rPr>
    <w:tblPr>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style>
  <w:style w:type="table" w:customStyle="1" w:styleId="Bordered-Accent35">
    <w:name w:val="Bordered - Accent 35"/>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ListTable1Light-Accent43">
    <w:name w:val="List Table 1 Light - Accent 43"/>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6170">
    <w:name w:val="Таблица-сетка 6 цветная17"/>
    <w:basedOn w:val="a3"/>
    <w:pPr>
      <w:spacing w:after="0" w:line="240" w:lineRule="auto"/>
    </w:pPr>
    <w:rPr>
      <w:rFonts w:ascii="Calibri" w:hAnsi="Calibri"/>
    </w:rPr>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4160">
    <w:name w:val="Список-таблица 416"/>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1Light-Accent210">
    <w:name w:val="List Table 1 Light - Accent 210"/>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4f3">
    <w:name w:val="Сетка таблицы4"/>
    <w:basedOn w:val="a3"/>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4-Accent52">
    <w:name w:val="Grid Table 4 - Accent 52"/>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ListTable7Colorful-Accent311">
    <w:name w:val="List Table 7 Colorful - Accent 311"/>
    <w:basedOn w:val="a3"/>
    <w:pPr>
      <w:spacing w:after="0" w:line="240" w:lineRule="auto"/>
    </w:pPr>
    <w:rPr>
      <w:rFonts w:ascii="Calibri" w:hAnsi="Calibri"/>
    </w:rPr>
    <w:tblPr>
      <w:tblInd w:w="0" w:type="dxa"/>
      <w:tblBorders>
        <w:right w:val="single" w:sz="4" w:space="0" w:color="C3D69B"/>
      </w:tblBorders>
      <w:tblCellMar>
        <w:top w:w="0" w:type="dxa"/>
        <w:left w:w="108" w:type="dxa"/>
        <w:bottom w:w="0" w:type="dxa"/>
        <w:right w:w="108" w:type="dxa"/>
      </w:tblCellMar>
    </w:tblPr>
  </w:style>
  <w:style w:type="table" w:customStyle="1" w:styleId="ListTable5Dark1">
    <w:name w:val="List Table 5 Dark1"/>
    <w:basedOn w:val="a3"/>
    <w:pPr>
      <w:spacing w:after="0" w:line="240" w:lineRule="auto"/>
    </w:pPr>
    <w:rPr>
      <w:rFonts w:ascii="Calibri" w:hAnsi="Calibri"/>
    </w:rPr>
    <w:tblPr>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2-Accent26">
    <w:name w:val="List Table 2 - Accent 26"/>
    <w:basedOn w:val="a3"/>
    <w:pPr>
      <w:spacing w:after="0" w:line="240" w:lineRule="auto"/>
    </w:pPr>
    <w:rPr>
      <w:rFonts w:ascii="Calibri" w:hAnsi="Calibri"/>
    </w:rPr>
    <w:tblPr>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GridTable3-Accent27">
    <w:name w:val="Grid Table 3 - Accent 27"/>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stTable5Dark-Accent611">
    <w:name w:val="List Table 5 Dark - Accent 611"/>
    <w:basedOn w:val="a3"/>
    <w:pPr>
      <w:spacing w:after="0" w:line="240" w:lineRule="auto"/>
    </w:pPr>
    <w:rPr>
      <w:rFonts w:ascii="Calibri" w:hAnsi="Calibri"/>
    </w:rPr>
    <w:tblPr>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GridTable1Light-Accent23">
    <w:name w:val="Grid Table 1 Light - Accent 23"/>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5Dark-Accent69">
    <w:name w:val="Grid Table 5 Dark - Accent 69"/>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1Light-Accent1">
    <w:name w:val="Grid Table 1 Light - Accent 1"/>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2-Accent41">
    <w:name w:val="Grid Table 2 - Accent 41"/>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42">
    <w:name w:val="Список-таблица 42"/>
    <w:basedOn w:val="a3"/>
    <w:pPr>
      <w:spacing w:after="0" w:line="240" w:lineRule="auto"/>
    </w:pPr>
    <w:rPr>
      <w:rFonts w:ascii="Calibri" w:hAnsi="Calibri"/>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5Dark-Accent45">
    <w:name w:val="List Table 5 Dark - Accent 45"/>
    <w:basedOn w:val="a3"/>
    <w:pPr>
      <w:spacing w:after="0" w:line="240" w:lineRule="auto"/>
    </w:pPr>
    <w:rPr>
      <w:rFonts w:ascii="Calibri" w:hAnsi="Calibri"/>
    </w:rPr>
    <w:tblPr>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ned-Accent210">
    <w:name w:val="Lined - Accent 210"/>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6Colorful-Accent14">
    <w:name w:val="Grid Table 6 Colorful - Accent 14"/>
    <w:basedOn w:val="a3"/>
    <w:pPr>
      <w:spacing w:after="0" w:line="240" w:lineRule="auto"/>
    </w:pPr>
    <w:rPr>
      <w:rFonts w:ascii="Calibri" w:hAnsi="Calibri"/>
    </w:rPr>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45">
    <w:name w:val="Grid Table 7 Colorful - Accent 45"/>
    <w:basedOn w:val="a3"/>
    <w:pPr>
      <w:spacing w:after="0" w:line="240" w:lineRule="auto"/>
    </w:pPr>
    <w:rPr>
      <w:rFonts w:ascii="Calibri" w:hAnsi="Calibri"/>
    </w:rPr>
    <w:tblPr>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ListTable5Dark-Accent32">
    <w:name w:val="List Table 5 Dark - Accent 32"/>
    <w:basedOn w:val="a3"/>
    <w:pPr>
      <w:spacing w:after="0" w:line="240" w:lineRule="auto"/>
    </w:pPr>
    <w:rPr>
      <w:rFonts w:ascii="Calibri" w:hAnsi="Calibri"/>
    </w:rPr>
    <w:tblPr>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6Colorful-Accent33">
    <w:name w:val="List Table 6 Colorful - Accent 33"/>
    <w:basedOn w:val="a3"/>
    <w:pPr>
      <w:spacing w:after="0" w:line="240" w:lineRule="auto"/>
    </w:pPr>
    <w:rPr>
      <w:rFonts w:ascii="Calibri" w:hAnsi="Calibri"/>
    </w:rPr>
    <w:tblPr>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1510">
    <w:name w:val="Сетка таблицы151"/>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1Light-Accent44">
    <w:name w:val="Grid Table 1 Light - Accent 44"/>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10">
    <w:name w:val="Bordered - Accent 510"/>
    <w:basedOn w:val="a3"/>
    <w:pPr>
      <w:spacing w:after="0" w:line="240" w:lineRule="auto"/>
    </w:pPr>
    <w:rPr>
      <w:rFonts w:ascii="Calibri" w:hAnsi="Calibri"/>
    </w:rPr>
    <w:tblPr>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style>
  <w:style w:type="table" w:customStyle="1" w:styleId="ListTable1Light-Accent62">
    <w:name w:val="List Table 1 Light - Accent 62"/>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2140">
    <w:name w:val="Таблица простая 214"/>
    <w:basedOn w:val="a3"/>
    <w:pPr>
      <w:spacing w:after="0" w:line="240" w:lineRule="auto"/>
    </w:pPr>
    <w:rPr>
      <w:rFonts w:ascii="Calibri" w:hAnsi="Calibri"/>
    </w:rPr>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style>
  <w:style w:type="table" w:customStyle="1" w:styleId="GridTable4-Accent19">
    <w:name w:val="Grid Table 4 - Accent 19"/>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272">
    <w:name w:val="Сетка таблицы27"/>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2">
    <w:name w:val="Сетка таблицы24"/>
    <w:basedOn w:val="a3"/>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5Dark-Accent13">
    <w:name w:val="Grid Table 5 Dark- Accent 13"/>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7Colorful-Accent23">
    <w:name w:val="Grid Table 7 Colorful - Accent 23"/>
    <w:basedOn w:val="a3"/>
    <w:pPr>
      <w:spacing w:after="0" w:line="240" w:lineRule="auto"/>
    </w:pPr>
    <w:rPr>
      <w:rFonts w:ascii="Calibri" w:hAnsi="Calibri"/>
    </w:rPr>
    <w:tblPr>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BorderedLined-Accent33">
    <w:name w:val="Bordered &amp; Lined - Accent 33"/>
    <w:basedOn w:val="a3"/>
    <w:pPr>
      <w:spacing w:after="0" w:line="240" w:lineRule="auto"/>
    </w:pPr>
    <w:rPr>
      <w:rFonts w:ascii="Calibri" w:hAnsi="Calibri"/>
      <w:color w:val="404040"/>
      <w:sz w:val="2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GridTable4-Accent310">
    <w:name w:val="Grid Table 4 - Accent 310"/>
    <w:basedOn w:val="a3"/>
    <w:pPr>
      <w:spacing w:after="0" w:line="240" w:lineRule="auto"/>
    </w:pPr>
    <w:rPr>
      <w:rFonts w:ascii="Calibri" w:hAnsi="Calibri"/>
    </w:rPr>
    <w:tblPr>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style>
  <w:style w:type="table" w:customStyle="1" w:styleId="Lined-Accent17">
    <w:name w:val="Lined - Accent 17"/>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6Colorful1">
    <w:name w:val="List Table 6 Colorful1"/>
    <w:basedOn w:val="a3"/>
    <w:pPr>
      <w:spacing w:after="0" w:line="240" w:lineRule="auto"/>
    </w:pPr>
    <w:rPr>
      <w:rFonts w:ascii="Calibri" w:hAnsi="Calibri"/>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Bordered-Accent32">
    <w:name w:val="Bordered - Accent 32"/>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7150">
    <w:name w:val="Список-таблица 7 цветная15"/>
    <w:basedOn w:val="a3"/>
    <w:pPr>
      <w:spacing w:after="0" w:line="240" w:lineRule="auto"/>
    </w:pPr>
    <w:rPr>
      <w:rFonts w:ascii="Calibri" w:hAnsi="Calibri"/>
    </w:rPr>
    <w:tblPr>
      <w:tblInd w:w="0" w:type="dxa"/>
      <w:tblBorders>
        <w:right w:val="single" w:sz="4" w:space="0" w:color="7F7F7F"/>
      </w:tblBorders>
      <w:tblCellMar>
        <w:top w:w="0" w:type="dxa"/>
        <w:left w:w="108" w:type="dxa"/>
        <w:bottom w:w="0" w:type="dxa"/>
        <w:right w:w="108" w:type="dxa"/>
      </w:tblCellMar>
    </w:tblPr>
  </w:style>
  <w:style w:type="table" w:customStyle="1" w:styleId="GridTable1Light-Accent24">
    <w:name w:val="Grid Table 1 Light - Accent 24"/>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6Colorful-Accent17">
    <w:name w:val="Grid Table 6 Colorful - Accent 17"/>
    <w:basedOn w:val="a3"/>
    <w:pPr>
      <w:spacing w:after="0" w:line="240" w:lineRule="auto"/>
    </w:pPr>
    <w:rPr>
      <w:rFonts w:ascii="Calibri" w:hAnsi="Calibri"/>
    </w:rPr>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BorderedLined-Accent34">
    <w:name w:val="Bordered &amp; Lined - Accent 34"/>
    <w:basedOn w:val="a3"/>
    <w:pPr>
      <w:spacing w:after="0" w:line="240" w:lineRule="auto"/>
    </w:pPr>
    <w:rPr>
      <w:rFonts w:ascii="Calibri" w:hAnsi="Calibri"/>
      <w:color w:val="404040"/>
      <w:sz w:val="2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GridTable3-Accent611">
    <w:name w:val="Grid Table 3 - Accent 611"/>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3-Accent13">
    <w:name w:val="Grid Table 3 - Accent 13"/>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ListTable7Colorful-Accent46">
    <w:name w:val="List Table 7 Colorful - Accent 46"/>
    <w:basedOn w:val="a3"/>
    <w:pPr>
      <w:spacing w:after="0" w:line="240" w:lineRule="auto"/>
    </w:pPr>
    <w:rPr>
      <w:rFonts w:ascii="Calibri" w:hAnsi="Calibri"/>
    </w:rPr>
    <w:tblPr>
      <w:tblInd w:w="0" w:type="dxa"/>
      <w:tblBorders>
        <w:right w:val="single" w:sz="4" w:space="0" w:color="B2A1C6"/>
      </w:tblBorders>
      <w:tblCellMar>
        <w:top w:w="0" w:type="dxa"/>
        <w:left w:w="108" w:type="dxa"/>
        <w:bottom w:w="0" w:type="dxa"/>
        <w:right w:w="108" w:type="dxa"/>
      </w:tblCellMar>
    </w:tblPr>
  </w:style>
  <w:style w:type="table" w:customStyle="1" w:styleId="Bordered-Accent61">
    <w:name w:val="Bordered - Accent 61"/>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ListTable4-Accent63">
    <w:name w:val="List Table 4 - Accent 63"/>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Lined-Accent66">
    <w:name w:val="Lined - Accent 66"/>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11a">
    <w:name w:val="Список-таблица 1 светлая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1Light-Accent45">
    <w:name w:val="Grid Table 1 Light - Accent 45"/>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2-Accent111">
    <w:name w:val="Grid Table 2 - Accent 111"/>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ListTable4-Accent211">
    <w:name w:val="List Table 4 - Accent 211"/>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1Light-Accent15">
    <w:name w:val="List Table 1 Light - Accent 15"/>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1Light-Accent48">
    <w:name w:val="List Table 1 Light - Accent 48"/>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5150">
    <w:name w:val="Таблица-сетка 5 темная15"/>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TableGridLight1">
    <w:name w:val="Table Grid Light1"/>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6210">
    <w:name w:val="Таблица-сетка 6 цветная21"/>
    <w:basedOn w:val="a3"/>
    <w:pPr>
      <w:spacing w:after="0" w:line="240" w:lineRule="auto"/>
    </w:pPr>
    <w:rPr>
      <w:rFonts w:ascii="Calibri" w:hAnsi="Calibri"/>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ListTable6Colorful-Accent45">
    <w:name w:val="List Table 6 Colorful - Accent 45"/>
    <w:basedOn w:val="a3"/>
    <w:pPr>
      <w:spacing w:after="0" w:line="240" w:lineRule="auto"/>
    </w:pPr>
    <w:rPr>
      <w:rFonts w:ascii="Calibri" w:hAnsi="Calibri"/>
    </w:rPr>
    <w:tblPr>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420">
    <w:name w:val="Таблица-сетка 42"/>
    <w:basedOn w:val="a3"/>
    <w:pPr>
      <w:spacing w:after="0" w:line="240" w:lineRule="auto"/>
    </w:pPr>
    <w:rPr>
      <w:rFonts w:ascii="Calibri" w:hAnsi="Calibri"/>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ListTable4-Accent35">
    <w:name w:val="List Table 4 - Accent 35"/>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GridTable3-Accent4">
    <w:name w:val="Grid Table 3 - Accent 4"/>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ListTable5Dark-Accent43">
    <w:name w:val="List Table 5 Dark - Accent 43"/>
    <w:basedOn w:val="a3"/>
    <w:pPr>
      <w:spacing w:after="0" w:line="240" w:lineRule="auto"/>
    </w:pPr>
    <w:rPr>
      <w:rFonts w:ascii="Calibri" w:hAnsi="Calibri"/>
    </w:rPr>
    <w:tblPr>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GridTable4-Accent31">
    <w:name w:val="Grid Table 4 - Accent 31"/>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ListTable6Colorful-Accent15">
    <w:name w:val="List Table 6 Colorful - Accent 15"/>
    <w:basedOn w:val="a3"/>
    <w:pPr>
      <w:spacing w:after="0" w:line="240" w:lineRule="auto"/>
    </w:pPr>
    <w:rPr>
      <w:rFonts w:ascii="Calibri" w:hAnsi="Calibri"/>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214">
    <w:name w:val="Таблица-сетка 214"/>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142">
    <w:name w:val="Сетка таблицы14"/>
    <w:basedOn w:val="a3"/>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5Dark-Accent34">
    <w:name w:val="Grid Table 5 Dark - Accent 34"/>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2-Accent17">
    <w:name w:val="List Table 2 - Accent 17"/>
    <w:basedOn w:val="a3"/>
    <w:pPr>
      <w:spacing w:after="0" w:line="240" w:lineRule="auto"/>
    </w:pPr>
    <w:rPr>
      <w:rFonts w:ascii="Calibri" w:hAnsi="Calibri"/>
    </w:rPr>
    <w:tblPr>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GridTable1Light-Accent18">
    <w:name w:val="Grid Table 1 Light - Accent 18"/>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Lined-Accent41">
    <w:name w:val="Lined - Accent 41"/>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5Dark-Accent64">
    <w:name w:val="Grid Table 5 Dark - Accent 64"/>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7Colorful-Accent64">
    <w:name w:val="Grid Table 7 Colorful - Accent 64"/>
    <w:basedOn w:val="a3"/>
    <w:pPr>
      <w:spacing w:after="0" w:line="240" w:lineRule="auto"/>
    </w:pPr>
    <w:rPr>
      <w:rFonts w:ascii="Calibri" w:hAnsi="Calibri"/>
    </w:rPr>
    <w:tblPr>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BorderedLined-Accent22">
    <w:name w:val="Bordered &amp; Lined - Accent 22"/>
    <w:basedOn w:val="a3"/>
    <w:pPr>
      <w:spacing w:after="0" w:line="240" w:lineRule="auto"/>
    </w:pPr>
    <w:rPr>
      <w:rFonts w:ascii="Calibri" w:hAnsi="Calibri"/>
      <w:color w:val="404040"/>
      <w:sz w:val="2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4120">
    <w:name w:val="Таблица простая 412"/>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1120">
    <w:name w:val="Таблица простая 112"/>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Lined-Accent26">
    <w:name w:val="Lined - Accent 26"/>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3-Accent1">
    <w:name w:val="List Table 3 - Accent 1"/>
    <w:basedOn w:val="a3"/>
    <w:pPr>
      <w:spacing w:after="0" w:line="240" w:lineRule="auto"/>
    </w:pPr>
    <w:rPr>
      <w:rFonts w:ascii="Calibri" w:hAnsi="Calibri"/>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132">
    <w:name w:val="Сетка таблицы13"/>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7Colorful-Accent66">
    <w:name w:val="List Table 7 Colorful - Accent 66"/>
    <w:basedOn w:val="a3"/>
    <w:pPr>
      <w:spacing w:after="0" w:line="240" w:lineRule="auto"/>
    </w:pPr>
    <w:rPr>
      <w:rFonts w:ascii="Calibri" w:hAnsi="Calibri"/>
    </w:rPr>
    <w:tblPr>
      <w:tblInd w:w="0" w:type="dxa"/>
      <w:tblBorders>
        <w:right w:val="single" w:sz="4" w:space="0" w:color="FAC090"/>
      </w:tblBorders>
      <w:tblCellMar>
        <w:top w:w="0" w:type="dxa"/>
        <w:left w:w="108" w:type="dxa"/>
        <w:bottom w:w="0" w:type="dxa"/>
        <w:right w:w="108" w:type="dxa"/>
      </w:tblCellMar>
    </w:tblPr>
  </w:style>
  <w:style w:type="table" w:customStyle="1" w:styleId="ListTable4-Accent49">
    <w:name w:val="List Table 4 - Accent 49"/>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1Light-Accent19">
    <w:name w:val="List Table 1 Light - Accent 19"/>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BorderedLined-Accent35">
    <w:name w:val="Bordered &amp; Lined - Accent 35"/>
    <w:basedOn w:val="a3"/>
    <w:pPr>
      <w:spacing w:after="0" w:line="240" w:lineRule="auto"/>
    </w:pPr>
    <w:rPr>
      <w:rFonts w:ascii="Calibri" w:hAnsi="Calibri"/>
      <w:color w:val="404040"/>
      <w:sz w:val="2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ListTable3-Accent55">
    <w:name w:val="List Table 3 - Accent 55"/>
    <w:basedOn w:val="a3"/>
    <w:pPr>
      <w:spacing w:after="0" w:line="240" w:lineRule="auto"/>
    </w:pPr>
    <w:rPr>
      <w:rFonts w:ascii="Calibri" w:hAnsi="Calibri"/>
    </w:rPr>
    <w:tblPr>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2-Accent4">
    <w:name w:val="List Table 2 - Accent 4"/>
    <w:basedOn w:val="a3"/>
    <w:pPr>
      <w:spacing w:after="0" w:line="240" w:lineRule="auto"/>
    </w:pPr>
    <w:rPr>
      <w:rFonts w:ascii="Calibri" w:hAnsi="Calibri"/>
    </w:rPr>
    <w:tblPr>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BorderedLined-Accent55">
    <w:name w:val="Bordered &amp; Lined - Accent 55"/>
    <w:basedOn w:val="a3"/>
    <w:pPr>
      <w:spacing w:after="0" w:line="240" w:lineRule="auto"/>
    </w:pPr>
    <w:rPr>
      <w:rFonts w:ascii="Calibri" w:hAnsi="Calibri"/>
      <w:color w:val="404040"/>
      <w:sz w:val="2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GridTable5Dark-Accent111">
    <w:name w:val="Grid Table 5 Dark- Accent 11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5">
    <w:name w:val="Grid Table 5 Dark- Accent 15"/>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1Light-Accent111">
    <w:name w:val="Grid Table 1 Light - Accent 111"/>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2210">
    <w:name w:val="Список-таблица 221"/>
    <w:basedOn w:val="a3"/>
    <w:pPr>
      <w:spacing w:after="0" w:line="240" w:lineRule="auto"/>
    </w:pPr>
    <w:rPr>
      <w:rFonts w:ascii="Calibri" w:hAnsi="Calibri"/>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7Colorful-Accent67">
    <w:name w:val="List Table 7 Colorful - Accent 67"/>
    <w:basedOn w:val="a3"/>
    <w:pPr>
      <w:spacing w:after="0" w:line="240" w:lineRule="auto"/>
    </w:pPr>
    <w:rPr>
      <w:rFonts w:ascii="Calibri" w:hAnsi="Calibri"/>
    </w:rPr>
    <w:tblPr>
      <w:tblInd w:w="0" w:type="dxa"/>
      <w:tblBorders>
        <w:right w:val="single" w:sz="4" w:space="0" w:color="FAC090"/>
      </w:tblBorders>
      <w:tblCellMar>
        <w:top w:w="0" w:type="dxa"/>
        <w:left w:w="108" w:type="dxa"/>
        <w:bottom w:w="0" w:type="dxa"/>
        <w:right w:w="108" w:type="dxa"/>
      </w:tblCellMar>
    </w:tblPr>
  </w:style>
  <w:style w:type="table" w:customStyle="1" w:styleId="GridTable1Light-Accent4">
    <w:name w:val="Grid Table 1 Light - Accent 4"/>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2-Accent610">
    <w:name w:val="Grid Table 2 - Accent 610"/>
    <w:basedOn w:val="a3"/>
    <w:pPr>
      <w:spacing w:after="0" w:line="240" w:lineRule="auto"/>
    </w:pPr>
    <w:rPr>
      <w:rFonts w:ascii="Calibri" w:hAnsi="Calibri"/>
    </w:rPr>
    <w:tblPr>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Lined-Accent28">
    <w:name w:val="Lined - Accent 28"/>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7Colorful-Accent6">
    <w:name w:val="List Table 7 Colorful - Accent 6"/>
    <w:basedOn w:val="a3"/>
    <w:pPr>
      <w:spacing w:after="0" w:line="240" w:lineRule="auto"/>
    </w:pPr>
    <w:rPr>
      <w:rFonts w:ascii="Calibri" w:hAnsi="Calibri"/>
    </w:rPr>
    <w:tblPr>
      <w:tblInd w:w="0" w:type="dxa"/>
      <w:tblBorders>
        <w:right w:val="single" w:sz="4" w:space="0" w:color="FAC090"/>
      </w:tblBorders>
      <w:tblCellMar>
        <w:top w:w="0" w:type="dxa"/>
        <w:left w:w="108" w:type="dxa"/>
        <w:bottom w:w="0" w:type="dxa"/>
        <w:right w:w="108" w:type="dxa"/>
      </w:tblCellMar>
    </w:tblPr>
  </w:style>
  <w:style w:type="table" w:customStyle="1" w:styleId="BorderedLined-Accent210">
    <w:name w:val="Bordered &amp; Lined - Accent 210"/>
    <w:basedOn w:val="a3"/>
    <w:pPr>
      <w:spacing w:after="0" w:line="240" w:lineRule="auto"/>
    </w:pPr>
    <w:rPr>
      <w:rFonts w:ascii="Calibri" w:hAnsi="Calibri"/>
      <w:color w:val="404040"/>
      <w:sz w:val="20"/>
    </w:rPr>
    <w:tblPr>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style>
  <w:style w:type="table" w:customStyle="1" w:styleId="Lined-Accent61">
    <w:name w:val="Lined - Accent 61"/>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1130">
    <w:name w:val="Сетка таблицы113"/>
    <w:basedOn w:val="a3"/>
    <w:pPr>
      <w:spacing w:after="0" w:line="240" w:lineRule="auto"/>
    </w:pPr>
    <w:rPr>
      <w:rFonts w:ascii="Calibri" w:hAnsi="Calibri"/>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4-Accent68">
    <w:name w:val="List Table 4 - Accent 68"/>
    <w:basedOn w:val="a3"/>
    <w:pPr>
      <w:spacing w:after="0" w:line="240" w:lineRule="auto"/>
    </w:pPr>
    <w:rPr>
      <w:rFonts w:ascii="Calibri" w:hAnsi="Calibri"/>
    </w:rPr>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ListTable5Dark-Accent44">
    <w:name w:val="List Table 5 Dark - Accent 44"/>
    <w:basedOn w:val="a3"/>
    <w:pPr>
      <w:spacing w:after="0" w:line="240" w:lineRule="auto"/>
    </w:pPr>
    <w:rPr>
      <w:rFonts w:ascii="Calibri" w:hAnsi="Calibri"/>
    </w:rPr>
    <w:tblPr>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4-Accent311">
    <w:name w:val="List Table 4 - Accent 311"/>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54">
    <w:name w:val="List Table 4 - Accent 54"/>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18">
    <w:name w:val="List Table 4 - Accent 18"/>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5Dark-Accent48">
    <w:name w:val="List Table 5 Dark - Accent 48"/>
    <w:basedOn w:val="a3"/>
    <w:pPr>
      <w:spacing w:after="0" w:line="240" w:lineRule="auto"/>
    </w:pPr>
    <w:rPr>
      <w:rFonts w:ascii="Calibri" w:hAnsi="Calibri"/>
    </w:rPr>
    <w:tblPr>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ned-Accent25">
    <w:name w:val="Lined - Accent 25"/>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2-Accent11">
    <w:name w:val="Grid Table 2 - Accent 11"/>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Bordered-Accent41">
    <w:name w:val="Bordered - Accent 41"/>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ListTable2-Accent61">
    <w:name w:val="List Table 2 - Accent 61"/>
    <w:basedOn w:val="a3"/>
    <w:pPr>
      <w:spacing w:after="0" w:line="240" w:lineRule="auto"/>
    </w:pPr>
    <w:rPr>
      <w:rFonts w:ascii="Calibri" w:hAnsi="Calibri"/>
    </w:rPr>
    <w:tblPr>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GridTable6Colorful-Accent23">
    <w:name w:val="Grid Table 6 Colorful - Accent 23"/>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stTable7Colorful-Accent410">
    <w:name w:val="List Table 7 Colorful - Accent 410"/>
    <w:basedOn w:val="a3"/>
    <w:pPr>
      <w:spacing w:after="0" w:line="240" w:lineRule="auto"/>
    </w:pPr>
    <w:rPr>
      <w:rFonts w:ascii="Calibri" w:hAnsi="Calibri"/>
    </w:rPr>
    <w:tblPr>
      <w:tblInd w:w="0" w:type="dxa"/>
      <w:tblBorders>
        <w:right w:val="single" w:sz="4" w:space="0" w:color="FFD865"/>
      </w:tblBorders>
      <w:tblCellMar>
        <w:top w:w="0" w:type="dxa"/>
        <w:left w:w="108" w:type="dxa"/>
        <w:bottom w:w="0" w:type="dxa"/>
        <w:right w:w="108" w:type="dxa"/>
      </w:tblCellMar>
    </w:tblPr>
  </w:style>
  <w:style w:type="table" w:customStyle="1" w:styleId="GridTable3-Accent65">
    <w:name w:val="Grid Table 3 - Accent 65"/>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ListTable7Colorful-Accent610">
    <w:name w:val="List Table 7 Colorful - Accent 610"/>
    <w:basedOn w:val="a3"/>
    <w:pPr>
      <w:spacing w:after="0" w:line="240" w:lineRule="auto"/>
    </w:pPr>
    <w:rPr>
      <w:rFonts w:ascii="Calibri" w:hAnsi="Calibri"/>
    </w:rPr>
    <w:tblPr>
      <w:tblInd w:w="0" w:type="dxa"/>
      <w:tblBorders>
        <w:right w:val="single" w:sz="4" w:space="0" w:color="A9D08E"/>
      </w:tblBorders>
      <w:tblCellMar>
        <w:top w:w="0" w:type="dxa"/>
        <w:left w:w="108" w:type="dxa"/>
        <w:bottom w:w="0" w:type="dxa"/>
        <w:right w:w="108" w:type="dxa"/>
      </w:tblCellMar>
    </w:tblPr>
  </w:style>
  <w:style w:type="table" w:customStyle="1" w:styleId="GridTable3-Accent64">
    <w:name w:val="Grid Table 3 - Accent 64"/>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ListTable1Light-Accent3">
    <w:name w:val="List Table 1 Light - Accent 3"/>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1131">
    <w:name w:val="Таблица простая 113"/>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ListTable4-Accent45">
    <w:name w:val="List Table 4 - Accent 45"/>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1Light-Accent37">
    <w:name w:val="List Table 1 Light - Accent 37"/>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1Light-Accent68">
    <w:name w:val="List Table 1 Light - Accent 68"/>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1Light-Accent65">
    <w:name w:val="Grid Table 1 Light - Accent 65"/>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5Dark1">
    <w:name w:val="Grid Table 5 Dark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6Colorful-Accent17">
    <w:name w:val="List Table 6 Colorful - Accent 17"/>
    <w:basedOn w:val="a3"/>
    <w:pPr>
      <w:spacing w:after="0" w:line="240" w:lineRule="auto"/>
    </w:pPr>
    <w:rPr>
      <w:rFonts w:ascii="Calibri" w:hAnsi="Calibri"/>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4110">
    <w:name w:val="Таблица простая 41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4-Accent210">
    <w:name w:val="Grid Table 4 - Accent 210"/>
    <w:basedOn w:val="a3"/>
    <w:pPr>
      <w:spacing w:after="0" w:line="240" w:lineRule="auto"/>
    </w:pPr>
    <w:rPr>
      <w:rFonts w:ascii="Calibri" w:hAnsi="Calibri"/>
    </w:rPr>
    <w:tblPr>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style>
  <w:style w:type="table" w:customStyle="1" w:styleId="GridTable7Colorful-Accent65">
    <w:name w:val="Grid Table 7 Colorful - Accent 65"/>
    <w:basedOn w:val="a3"/>
    <w:pPr>
      <w:spacing w:after="0" w:line="240" w:lineRule="auto"/>
    </w:pPr>
    <w:rPr>
      <w:rFonts w:ascii="Calibri" w:hAnsi="Calibri"/>
    </w:rPr>
    <w:tblPr>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GridTable1Light-Accent511">
    <w:name w:val="Grid Table 1 Light - Accent 511"/>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8">
    <w:name w:val="Grid Table 1 Light - Accent 68"/>
    <w:basedOn w:val="a3"/>
    <w:pPr>
      <w:spacing w:after="0" w:line="240" w:lineRule="auto"/>
    </w:pPr>
    <w:rPr>
      <w:rFonts w:ascii="Calibri" w:hAnsi="Calibri"/>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ListTable3-Accent61">
    <w:name w:val="List Table 3 - Accent 61"/>
    <w:basedOn w:val="a3"/>
    <w:pPr>
      <w:spacing w:after="0" w:line="240" w:lineRule="auto"/>
    </w:pPr>
    <w:rPr>
      <w:rFonts w:ascii="Calibri" w:hAnsi="Calibri"/>
    </w:rPr>
    <w:tblPr>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6120">
    <w:name w:val="Таблица-сетка 6 цветная12"/>
    <w:basedOn w:val="a3"/>
    <w:pPr>
      <w:spacing w:after="0" w:line="240" w:lineRule="auto"/>
    </w:pPr>
    <w:rPr>
      <w:rFonts w:ascii="Calibri" w:hAnsi="Calibri"/>
    </w:rPr>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Bordered8">
    <w:name w:val="Bordered8"/>
    <w:basedOn w:val="a3"/>
    <w:pPr>
      <w:spacing w:after="0" w:line="240" w:lineRule="auto"/>
    </w:pPr>
    <w:rPr>
      <w:rFonts w:ascii="Calibri" w:hAnsi="Calibri"/>
    </w:rPr>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GridTable4-Accent49">
    <w:name w:val="Grid Table 4 - Accent 49"/>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ListTable5Dark-Accent310">
    <w:name w:val="List Table 5 Dark - Accent 310"/>
    <w:basedOn w:val="a3"/>
    <w:pPr>
      <w:spacing w:after="0" w:line="240" w:lineRule="auto"/>
    </w:pPr>
    <w:rPr>
      <w:rFonts w:ascii="Calibri" w:hAnsi="Calibri"/>
    </w:rPr>
    <w:tblPr>
      <w:tblInd w:w="0" w:type="dxa"/>
      <w:tblBorders>
        <w:top w:val="single" w:sz="32" w:space="0" w:color="C9C9C9"/>
        <w:left w:val="single" w:sz="32" w:space="0" w:color="C9C9C9"/>
        <w:bottom w:val="single" w:sz="32" w:space="0" w:color="C9C9C9"/>
        <w:right w:val="single" w:sz="32" w:space="0" w:color="C9C9C9"/>
      </w:tblBorders>
      <w:tblCellMar>
        <w:top w:w="0" w:type="dxa"/>
        <w:left w:w="108" w:type="dxa"/>
        <w:bottom w:w="0" w:type="dxa"/>
        <w:right w:w="108" w:type="dxa"/>
      </w:tblCellMar>
    </w:tblPr>
  </w:style>
  <w:style w:type="table" w:customStyle="1" w:styleId="ListTable2-Accent510">
    <w:name w:val="List Table 2 - Accent 510"/>
    <w:basedOn w:val="a3"/>
    <w:pPr>
      <w:spacing w:after="0" w:line="240" w:lineRule="auto"/>
    </w:pPr>
    <w:rPr>
      <w:rFonts w:ascii="Calibri" w:hAnsi="Calibri"/>
    </w:rPr>
    <w:tblPr>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style>
  <w:style w:type="table" w:customStyle="1" w:styleId="ListTable3-Accent511">
    <w:name w:val="List Table 3 - Accent 511"/>
    <w:basedOn w:val="a3"/>
    <w:pPr>
      <w:spacing w:after="0" w:line="240" w:lineRule="auto"/>
    </w:pPr>
    <w:rPr>
      <w:rFonts w:ascii="Calibri" w:hAnsi="Calibri"/>
    </w:rPr>
    <w:tblPr>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2-Accent46">
    <w:name w:val="List Table 2 - Accent 46"/>
    <w:basedOn w:val="a3"/>
    <w:pPr>
      <w:spacing w:after="0" w:line="240" w:lineRule="auto"/>
    </w:pPr>
    <w:rPr>
      <w:rFonts w:ascii="Calibri" w:hAnsi="Calibri"/>
    </w:rPr>
    <w:tblPr>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5Dark-Accent33">
    <w:name w:val="List Table 5 Dark - Accent 33"/>
    <w:basedOn w:val="a3"/>
    <w:pPr>
      <w:spacing w:after="0" w:line="240" w:lineRule="auto"/>
    </w:pPr>
    <w:rPr>
      <w:rFonts w:ascii="Calibri" w:hAnsi="Calibri"/>
    </w:rPr>
    <w:tblPr>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4-Accent42">
    <w:name w:val="List Table 4 - Accent 42"/>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1121">
    <w:name w:val="Сетка таблицы112"/>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1Light-Accent67">
    <w:name w:val="List Table 1 Light - Accent 67"/>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4-Accent36">
    <w:name w:val="Grid Table 4 - Accent 36"/>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5140">
    <w:name w:val="Таблица-сетка 5 темная14"/>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Bordered-Accent11">
    <w:name w:val="Bordered - Accent 11"/>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2190">
    <w:name w:val="Таблица простая 219"/>
    <w:basedOn w:val="a3"/>
    <w:pPr>
      <w:spacing w:after="0" w:line="240" w:lineRule="auto"/>
    </w:pPr>
    <w:rPr>
      <w:rFonts w:ascii="Calibri" w:hAnsi="Calibri"/>
    </w:rPr>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style>
  <w:style w:type="table" w:customStyle="1" w:styleId="BorderedLined-Accent60">
    <w:name w:val="Bordered &amp; Lined - Accent 6"/>
    <w:basedOn w:val="a3"/>
    <w:pPr>
      <w:spacing w:after="0" w:line="240" w:lineRule="auto"/>
    </w:pPr>
    <w:rPr>
      <w:rFonts w:ascii="Calibri" w:hAnsi="Calibri"/>
      <w:color w:val="404040"/>
      <w:sz w:val="2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ListTable5Dark-Accent42">
    <w:name w:val="List Table 5 Dark - Accent 42"/>
    <w:basedOn w:val="a3"/>
    <w:pPr>
      <w:spacing w:after="0" w:line="240" w:lineRule="auto"/>
    </w:pPr>
    <w:rPr>
      <w:rFonts w:ascii="Calibri" w:hAnsi="Calibri"/>
    </w:rPr>
    <w:tblPr>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GridTable3-Accent29">
    <w:name w:val="Grid Table 3 - Accent 29"/>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515">
    <w:name w:val="Таблица простая 515"/>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pPr>
      <w:spacing w:after="0" w:line="240" w:lineRule="auto"/>
    </w:pPr>
    <w:rPr>
      <w:rFonts w:ascii="Calibri" w:hAnsi="Calibri"/>
    </w:rPr>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ListTable4-Accent410">
    <w:name w:val="List Table 4 - Accent 410"/>
    <w:basedOn w:val="a3"/>
    <w:pPr>
      <w:spacing w:after="0" w:line="240" w:lineRule="auto"/>
    </w:pPr>
    <w:rPr>
      <w:rFonts w:ascii="Calibri" w:hAnsi="Calibri"/>
    </w:rPr>
    <w:tblPr>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style>
  <w:style w:type="table" w:customStyle="1" w:styleId="GridTable1Light-Accent21">
    <w:name w:val="Grid Table 1 Light - Accent 21"/>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2-Accent68">
    <w:name w:val="Grid Table 2 - Accent 68"/>
    <w:basedOn w:val="a3"/>
    <w:pPr>
      <w:spacing w:after="0" w:line="240" w:lineRule="auto"/>
    </w:pPr>
    <w:rPr>
      <w:rFonts w:ascii="Calibri" w:hAnsi="Calibri"/>
    </w:rPr>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170">
    <w:name w:val="Таблица простая 317"/>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5Dark-Accent65">
    <w:name w:val="Grid Table 5 Dark - Accent 65"/>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7Colorful1">
    <w:name w:val="List Table 7 Colorful1"/>
    <w:basedOn w:val="a3"/>
    <w:pPr>
      <w:spacing w:after="0" w:line="240" w:lineRule="auto"/>
    </w:pPr>
    <w:rPr>
      <w:rFonts w:ascii="Calibri" w:hAnsi="Calibri"/>
    </w:rPr>
    <w:tblPr>
      <w:tblInd w:w="0" w:type="dxa"/>
      <w:tblBorders>
        <w:right w:val="single" w:sz="4" w:space="0" w:color="7F7F7F"/>
      </w:tblBorders>
      <w:tblCellMar>
        <w:top w:w="0" w:type="dxa"/>
        <w:left w:w="108" w:type="dxa"/>
        <w:bottom w:w="0" w:type="dxa"/>
        <w:right w:w="108" w:type="dxa"/>
      </w:tblCellMar>
    </w:tblPr>
  </w:style>
  <w:style w:type="table" w:customStyle="1" w:styleId="Lined-Accent47">
    <w:name w:val="Lined - Accent 47"/>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2-Accent51">
    <w:name w:val="List Table 2 - Accent 51"/>
    <w:basedOn w:val="a3"/>
    <w:pPr>
      <w:spacing w:after="0" w:line="240" w:lineRule="auto"/>
    </w:pPr>
    <w:rPr>
      <w:rFonts w:ascii="Calibri" w:hAnsi="Calibri"/>
    </w:rPr>
    <w:tblPr>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3-Accent24">
    <w:name w:val="List Table 3 - Accent 24"/>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Bordered-Accent610">
    <w:name w:val="Bordered - Accent 610"/>
    <w:basedOn w:val="a3"/>
    <w:pPr>
      <w:spacing w:after="0" w:line="240" w:lineRule="auto"/>
    </w:pPr>
    <w:rPr>
      <w:rFonts w:ascii="Calibri" w:hAnsi="Calibri"/>
    </w:rPr>
    <w:tblPr>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style>
  <w:style w:type="table" w:customStyle="1" w:styleId="GridTable3-Accent111">
    <w:name w:val="Grid Table 3 - Accent 111"/>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ListTable3-Accent12">
    <w:name w:val="List Table 3 - Accent 12"/>
    <w:basedOn w:val="a3"/>
    <w:pPr>
      <w:spacing w:after="0" w:line="240" w:lineRule="auto"/>
    </w:pPr>
    <w:rPr>
      <w:rFonts w:ascii="Calibri" w:hAnsi="Calibri"/>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Bordered-Accent23">
    <w:name w:val="Bordered - Accent 23"/>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5160">
    <w:name w:val="Список-таблица 5 темная16"/>
    <w:basedOn w:val="a3"/>
    <w:pPr>
      <w:spacing w:after="0" w:line="240" w:lineRule="auto"/>
    </w:pPr>
    <w:rPr>
      <w:rFonts w:ascii="Calibri" w:hAnsi="Calibri"/>
    </w:rPr>
    <w:tblPr>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2190">
    <w:name w:val="Таблица-сетка 219"/>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3190">
    <w:name w:val="Таблица-сетка 319"/>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ListTable6Colorful-Accent55">
    <w:name w:val="List Table 6 Colorful - Accent 55"/>
    <w:basedOn w:val="a3"/>
    <w:pPr>
      <w:spacing w:after="0" w:line="240" w:lineRule="auto"/>
    </w:pPr>
    <w:rPr>
      <w:rFonts w:ascii="Calibri" w:hAnsi="Calibri"/>
    </w:rPr>
    <w:tblPr>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GridTable7Colorful-Accent4">
    <w:name w:val="Grid Table 7 Colorful - Accent 4"/>
    <w:basedOn w:val="a3"/>
    <w:pPr>
      <w:spacing w:after="0" w:line="240" w:lineRule="auto"/>
    </w:pPr>
    <w:rPr>
      <w:rFonts w:ascii="Calibri" w:hAnsi="Calibri"/>
    </w:rPr>
    <w:tblPr>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ListTable6Colorful-Accent21">
    <w:name w:val="List Table 6 Colorful - Accent 21"/>
    <w:basedOn w:val="a3"/>
    <w:pPr>
      <w:spacing w:after="0" w:line="240" w:lineRule="auto"/>
    </w:pPr>
    <w:rPr>
      <w:rFonts w:ascii="Calibri" w:hAnsi="Calibri"/>
    </w:rPr>
    <w:tblPr>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1Light-Accent310">
    <w:name w:val="List Table 1 Light - Accent 310"/>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5Dark-Accent59">
    <w:name w:val="Grid Table 5 Dark - Accent 59"/>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6Colorful-Accent19">
    <w:name w:val="Grid Table 6 Colorful - Accent 19"/>
    <w:basedOn w:val="a3"/>
    <w:pPr>
      <w:spacing w:after="0" w:line="240" w:lineRule="auto"/>
    </w:pPr>
    <w:rPr>
      <w:rFonts w:ascii="Calibri" w:hAnsi="Calibri"/>
    </w:rPr>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220">
    <w:name w:val="Таблица-сетка 22"/>
    <w:basedOn w:val="a3"/>
    <w:pPr>
      <w:spacing w:after="0" w:line="240" w:lineRule="auto"/>
    </w:pPr>
    <w:rPr>
      <w:rFonts w:ascii="Calibri" w:hAnsi="Calibri"/>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55">
    <w:name w:val="Grid Table 2 - Accent 55"/>
    <w:basedOn w:val="a3"/>
    <w:pPr>
      <w:spacing w:after="0" w:line="240" w:lineRule="auto"/>
    </w:pPr>
    <w:rPr>
      <w:rFonts w:ascii="Calibri" w:hAnsi="Calibri"/>
    </w:rPr>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BorderedLined-Accent69">
    <w:name w:val="Bordered &amp; Lined - Accent 69"/>
    <w:basedOn w:val="a3"/>
    <w:pPr>
      <w:spacing w:after="0" w:line="240" w:lineRule="auto"/>
    </w:pPr>
    <w:rPr>
      <w:rFonts w:ascii="Calibri" w:hAnsi="Calibri"/>
      <w:color w:val="404040"/>
      <w:sz w:val="2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Lined-Accent55">
    <w:name w:val="Lined - Accent 55"/>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BorderedLined-Accent18">
    <w:name w:val="Bordered &amp; Lined - Accent 18"/>
    <w:basedOn w:val="a3"/>
    <w:pPr>
      <w:spacing w:after="0" w:line="240" w:lineRule="auto"/>
    </w:pPr>
    <w:rPr>
      <w:rFonts w:ascii="Calibri" w:hAnsi="Calibri"/>
      <w:color w:val="404040"/>
      <w:sz w:val="2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GridTable2-Accent13">
    <w:name w:val="Grid Table 2 - Accent 13"/>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ListTable31">
    <w:name w:val="List Table 31"/>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6Colorful-Accent31">
    <w:name w:val="List Table 6 Colorful - Accent 31"/>
    <w:basedOn w:val="a3"/>
    <w:pPr>
      <w:spacing w:after="0" w:line="240" w:lineRule="auto"/>
    </w:pPr>
    <w:rPr>
      <w:rFonts w:ascii="Calibri" w:hAnsi="Calibri"/>
    </w:rPr>
    <w:tblPr>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GridTable3-Accent43">
    <w:name w:val="Grid Table 3 - Accent 43"/>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5Dark-Accent62">
    <w:name w:val="Grid Table 5 Dark - Accent 62"/>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4140">
    <w:name w:val="Таблица-сетка 414"/>
    <w:basedOn w:val="a3"/>
    <w:pPr>
      <w:spacing w:after="0" w:line="240" w:lineRule="auto"/>
    </w:pPr>
    <w:rPr>
      <w:rFonts w:ascii="Calibri" w:hAnsi="Calibri"/>
    </w:rPr>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ListTable6Colorful-Accent68">
    <w:name w:val="List Table 6 Colorful - Accent 68"/>
    <w:basedOn w:val="a3"/>
    <w:pPr>
      <w:spacing w:after="0" w:line="240" w:lineRule="auto"/>
    </w:pPr>
    <w:rPr>
      <w:rFonts w:ascii="Calibri" w:hAnsi="Calibri"/>
    </w:rPr>
    <w:tblPr>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GridTable2-Accent21">
    <w:name w:val="Grid Table 2 - Accent 21"/>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4-Accent510">
    <w:name w:val="Grid Table 4 - Accent 510"/>
    <w:basedOn w:val="a3"/>
    <w:pPr>
      <w:spacing w:after="0" w:line="240" w:lineRule="auto"/>
    </w:pPr>
    <w:rPr>
      <w:rFonts w:ascii="Calibri" w:hAnsi="Calibri"/>
    </w:rPr>
    <w:tblPr>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style>
  <w:style w:type="table" w:customStyle="1" w:styleId="ListTable7Colorful-Accent19">
    <w:name w:val="List Table 7 Colorful - Accent 19"/>
    <w:basedOn w:val="a3"/>
    <w:pPr>
      <w:spacing w:after="0" w:line="240" w:lineRule="auto"/>
    </w:pPr>
    <w:rPr>
      <w:rFonts w:ascii="Calibri" w:hAnsi="Calibri"/>
    </w:rPr>
    <w:tblPr>
      <w:tblInd w:w="0" w:type="dxa"/>
      <w:tblBorders>
        <w:right w:val="single" w:sz="4" w:space="0" w:color="4F81BD"/>
      </w:tblBorders>
      <w:tblCellMar>
        <w:top w:w="0" w:type="dxa"/>
        <w:left w:w="108" w:type="dxa"/>
        <w:bottom w:w="0" w:type="dxa"/>
        <w:right w:w="108" w:type="dxa"/>
      </w:tblCellMar>
    </w:tblPr>
  </w:style>
  <w:style w:type="table" w:customStyle="1" w:styleId="GridTable5Dark-Accent11">
    <w:name w:val="Grid Table 5 Dark- Accent 1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ned-Accent20">
    <w:name w:val="Lined - Accent2"/>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2110">
    <w:name w:val="Таблица-сетка 211"/>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9">
    <w:name w:val="Grid Table 2 - Accent 19"/>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BorderedLined-Accent25">
    <w:name w:val="Bordered &amp; Lined - Accent 25"/>
    <w:basedOn w:val="a3"/>
    <w:pPr>
      <w:spacing w:after="0" w:line="240" w:lineRule="auto"/>
    </w:pPr>
    <w:rPr>
      <w:rFonts w:ascii="Calibri" w:hAnsi="Calibri"/>
      <w:color w:val="404040"/>
      <w:sz w:val="2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GridTable3-Accent32">
    <w:name w:val="Grid Table 3 - Accent 32"/>
    <w:basedOn w:val="a3"/>
    <w:pPr>
      <w:spacing w:after="0" w:line="240" w:lineRule="auto"/>
    </w:pPr>
    <w:rPr>
      <w:rFonts w:ascii="Calibri" w:hAnsi="Calibri"/>
    </w:rPr>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125">
    <w:name w:val="Сетка таблицы12"/>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7Colorful-Accent51">
    <w:name w:val="List Table 7 Colorful - Accent 51"/>
    <w:basedOn w:val="a3"/>
    <w:pPr>
      <w:spacing w:after="0" w:line="240" w:lineRule="auto"/>
    </w:pPr>
    <w:rPr>
      <w:rFonts w:ascii="Calibri" w:hAnsi="Calibri"/>
    </w:rPr>
    <w:tblPr>
      <w:tblInd w:w="0" w:type="dxa"/>
      <w:tblBorders>
        <w:right w:val="single" w:sz="4" w:space="0" w:color="92CCDC"/>
      </w:tblBorders>
      <w:tblCellMar>
        <w:top w:w="0" w:type="dxa"/>
        <w:left w:w="108" w:type="dxa"/>
        <w:bottom w:w="0" w:type="dxa"/>
        <w:right w:w="108" w:type="dxa"/>
      </w:tblCellMar>
    </w:tblPr>
  </w:style>
  <w:style w:type="table" w:customStyle="1" w:styleId="ListTable2-Accent37">
    <w:name w:val="List Table 2 - Accent 37"/>
    <w:basedOn w:val="a3"/>
    <w:pPr>
      <w:spacing w:after="0" w:line="240" w:lineRule="auto"/>
    </w:pPr>
    <w:rPr>
      <w:rFonts w:ascii="Calibri" w:hAnsi="Calibri"/>
    </w:rPr>
    <w:tblPr>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ned-Accent53">
    <w:name w:val="Lined - Accent 53"/>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6Colorful-Accent52">
    <w:name w:val="List Table 6 Colorful - Accent 52"/>
    <w:basedOn w:val="a3"/>
    <w:pPr>
      <w:spacing w:after="0" w:line="240" w:lineRule="auto"/>
    </w:pPr>
    <w:rPr>
      <w:rFonts w:ascii="Calibri" w:hAnsi="Calibri"/>
    </w:rPr>
    <w:tblPr>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Bordered-Accent39">
    <w:name w:val="Bordered - Accent 39"/>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3-Accent46">
    <w:name w:val="Grid Table 3 - Accent 46"/>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26">
    <w:name w:val="Grid Table 2 - Accent 26"/>
    <w:basedOn w:val="a3"/>
    <w:pPr>
      <w:spacing w:after="0" w:line="240" w:lineRule="auto"/>
    </w:pPr>
    <w:rPr>
      <w:rFonts w:ascii="Calibri" w:hAnsi="Calibri"/>
    </w:rPr>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ListTable1Light-Accent26">
    <w:name w:val="List Table 1 Light - Accent 26"/>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7Colorful-Accent12">
    <w:name w:val="List Table 7 Colorful - Accent 12"/>
    <w:basedOn w:val="a3"/>
    <w:pPr>
      <w:spacing w:after="0" w:line="240" w:lineRule="auto"/>
    </w:pPr>
    <w:rPr>
      <w:rFonts w:ascii="Calibri" w:hAnsi="Calibri"/>
    </w:rPr>
    <w:tblPr>
      <w:tblInd w:w="0" w:type="dxa"/>
      <w:tblBorders>
        <w:right w:val="single" w:sz="4" w:space="0" w:color="4F81BD"/>
      </w:tblBorders>
      <w:tblCellMar>
        <w:top w:w="0" w:type="dxa"/>
        <w:left w:w="108" w:type="dxa"/>
        <w:bottom w:w="0" w:type="dxa"/>
        <w:right w:w="108" w:type="dxa"/>
      </w:tblCellMar>
    </w:tblPr>
  </w:style>
  <w:style w:type="table" w:customStyle="1" w:styleId="GridTable4-Accent25">
    <w:name w:val="Grid Table 4 - Accent 25"/>
    <w:basedOn w:val="a3"/>
    <w:pPr>
      <w:spacing w:after="0" w:line="240" w:lineRule="auto"/>
    </w:pPr>
    <w:rPr>
      <w:rFonts w:ascii="Calibri" w:hAnsi="Calibri"/>
    </w:rPr>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ListTable2-Accent21">
    <w:name w:val="List Table 2 - Accent 21"/>
    <w:basedOn w:val="a3"/>
    <w:pPr>
      <w:spacing w:after="0" w:line="240" w:lineRule="auto"/>
    </w:pPr>
    <w:rPr>
      <w:rFonts w:ascii="Calibri" w:hAnsi="Calibri"/>
    </w:rPr>
    <w:tblPr>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2160">
    <w:name w:val="Список-таблица 216"/>
    <w:basedOn w:val="a3"/>
    <w:pPr>
      <w:spacing w:after="0" w:line="240" w:lineRule="auto"/>
    </w:pPr>
    <w:rPr>
      <w:rFonts w:ascii="Calibri" w:hAnsi="Calibri"/>
    </w:rPr>
    <w:tblPr>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1120">
    <w:name w:val="Список-таблица 1 светлая12"/>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7Colorful-Accent17">
    <w:name w:val="List Table 7 Colorful - Accent 17"/>
    <w:basedOn w:val="a3"/>
    <w:pPr>
      <w:spacing w:after="0" w:line="240" w:lineRule="auto"/>
    </w:pPr>
    <w:rPr>
      <w:rFonts w:ascii="Calibri" w:hAnsi="Calibri"/>
    </w:rPr>
    <w:tblPr>
      <w:tblInd w:w="0" w:type="dxa"/>
      <w:tblBorders>
        <w:right w:val="single" w:sz="4" w:space="0" w:color="4F81BD"/>
      </w:tblBorders>
      <w:tblCellMar>
        <w:top w:w="0" w:type="dxa"/>
        <w:left w:w="108" w:type="dxa"/>
        <w:bottom w:w="0" w:type="dxa"/>
        <w:right w:w="108" w:type="dxa"/>
      </w:tblCellMar>
    </w:tblPr>
  </w:style>
  <w:style w:type="table" w:customStyle="1" w:styleId="Bordered-Accent46">
    <w:name w:val="Bordered - Accent 46"/>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6Colorful-Accent37">
    <w:name w:val="Grid Table 6 Colorful - Accent 37"/>
    <w:basedOn w:val="a3"/>
    <w:pPr>
      <w:spacing w:after="0" w:line="240" w:lineRule="auto"/>
    </w:pPr>
    <w:rPr>
      <w:rFonts w:ascii="Calibri" w:hAnsi="Calibri"/>
    </w:rPr>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stTable6Colorful-Accent66">
    <w:name w:val="List Table 6 Colorful - Accent 66"/>
    <w:basedOn w:val="a3"/>
    <w:pPr>
      <w:spacing w:after="0" w:line="240" w:lineRule="auto"/>
    </w:pPr>
    <w:rPr>
      <w:rFonts w:ascii="Calibri" w:hAnsi="Calibri"/>
    </w:rPr>
    <w:tblPr>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GridTable2-Accent17">
    <w:name w:val="Grid Table 2 - Accent 17"/>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6Colorful-Accent51">
    <w:name w:val="Grid Table 6 Colorful - Accent 51"/>
    <w:basedOn w:val="a3"/>
    <w:pPr>
      <w:spacing w:after="0" w:line="240" w:lineRule="auto"/>
    </w:pPr>
    <w:rPr>
      <w:rFonts w:ascii="Calibri" w:hAnsi="Calibri"/>
    </w:rPr>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510">
    <w:name w:val="Grid Table 6 Colorful - Accent 510"/>
    <w:basedOn w:val="a3"/>
    <w:pPr>
      <w:spacing w:after="0" w:line="240" w:lineRule="auto"/>
    </w:pPr>
    <w:rPr>
      <w:rFonts w:ascii="Calibri" w:hAnsi="Calibri"/>
    </w:rPr>
    <w:tblPr>
      <w:tblInd w:w="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top w:w="0" w:type="dxa"/>
        <w:left w:w="108" w:type="dxa"/>
        <w:bottom w:w="0" w:type="dxa"/>
        <w:right w:w="108" w:type="dxa"/>
      </w:tblCellMar>
    </w:tblPr>
  </w:style>
  <w:style w:type="table" w:customStyle="1" w:styleId="-4130">
    <w:name w:val="Список-таблица 413"/>
    <w:basedOn w:val="a3"/>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5190">
    <w:name w:val="Таблица-сетка 5 темная19"/>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1150">
    <w:name w:val="Таблица простая 115"/>
    <w:basedOn w:val="a3"/>
    <w:pPr>
      <w:spacing w:after="0" w:line="240" w:lineRule="auto"/>
    </w:pPr>
    <w:rPr>
      <w:rFonts w:ascii="Calibri" w:hAnsi="Calibri"/>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Bordered-Accent2">
    <w:name w:val="Bordered - Accent 2"/>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31">
    <w:name w:val="Grid Table 31"/>
    <w:basedOn w:val="a3"/>
    <w:pPr>
      <w:spacing w:after="0" w:line="240" w:lineRule="auto"/>
    </w:pPr>
    <w:rPr>
      <w:rFonts w:ascii="Calibri" w:hAnsi="Calibri"/>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BorderedLined-Accent56">
    <w:name w:val="Bordered &amp; Lined - Accent 56"/>
    <w:basedOn w:val="a3"/>
    <w:pPr>
      <w:spacing w:after="0" w:line="240" w:lineRule="auto"/>
    </w:pPr>
    <w:rPr>
      <w:rFonts w:ascii="Calibri" w:hAnsi="Calibri"/>
      <w:color w:val="404040"/>
      <w:sz w:val="2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GridTable3-Accent18">
    <w:name w:val="Grid Table 3 - Accent 18"/>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7180">
    <w:name w:val="Список-таблица 7 цветная18"/>
    <w:basedOn w:val="a3"/>
    <w:pPr>
      <w:spacing w:after="0" w:line="240" w:lineRule="auto"/>
    </w:pPr>
    <w:rPr>
      <w:rFonts w:ascii="Calibri" w:hAnsi="Calibri"/>
    </w:rPr>
    <w:tblPr>
      <w:tblInd w:w="0" w:type="dxa"/>
      <w:tblBorders>
        <w:right w:val="single" w:sz="4" w:space="0" w:color="7F7F7F"/>
      </w:tblBorders>
      <w:tblCellMar>
        <w:top w:w="0" w:type="dxa"/>
        <w:left w:w="108" w:type="dxa"/>
        <w:bottom w:w="0" w:type="dxa"/>
        <w:right w:w="108" w:type="dxa"/>
      </w:tblCellMar>
    </w:tblPr>
  </w:style>
  <w:style w:type="table" w:customStyle="1" w:styleId="ListTable6Colorful-Accent34">
    <w:name w:val="List Table 6 Colorful - Accent 34"/>
    <w:basedOn w:val="a3"/>
    <w:pPr>
      <w:spacing w:after="0" w:line="240" w:lineRule="auto"/>
    </w:pPr>
    <w:rPr>
      <w:rFonts w:ascii="Calibri" w:hAnsi="Calibri"/>
    </w:rPr>
    <w:tblPr>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ned-Accent510">
    <w:name w:val="Lined - Accent 510"/>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4-Accent16">
    <w:name w:val="List Table 4 - Accent 16"/>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1Light-Accent25">
    <w:name w:val="List Table 1 Light - Accent 25"/>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4-Accent57">
    <w:name w:val="Grid Table 4 - Accent 57"/>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2140">
    <w:name w:val="Список-таблица 214"/>
    <w:basedOn w:val="a3"/>
    <w:pPr>
      <w:spacing w:after="0" w:line="240" w:lineRule="auto"/>
    </w:pPr>
    <w:rPr>
      <w:rFonts w:ascii="Calibri" w:hAnsi="Calibri"/>
    </w:rPr>
    <w:tblPr>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GridTable6Colorful-Accent25">
    <w:name w:val="Grid Table 6 Colorful - Accent 25"/>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2">
    <w:name w:val="Grid Table 6 Colorful - Accent 32"/>
    <w:basedOn w:val="a3"/>
    <w:pPr>
      <w:spacing w:after="0" w:line="240" w:lineRule="auto"/>
    </w:pPr>
    <w:rPr>
      <w:rFonts w:ascii="Calibri" w:hAnsi="Calibri"/>
    </w:rPr>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ListTable4-Accent38">
    <w:name w:val="List Table 4 - Accent 38"/>
    <w:basedOn w:val="a3"/>
    <w:pPr>
      <w:spacing w:after="0" w:line="240" w:lineRule="auto"/>
    </w:pPr>
    <w:rPr>
      <w:rFonts w:ascii="Calibri" w:hAnsi="Calibri"/>
    </w:rPr>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BorderedLined-Accent26">
    <w:name w:val="Bordered &amp; Lined - Accent 26"/>
    <w:basedOn w:val="a3"/>
    <w:pPr>
      <w:spacing w:after="0" w:line="240" w:lineRule="auto"/>
    </w:pPr>
    <w:rPr>
      <w:rFonts w:ascii="Calibri" w:hAnsi="Calibri"/>
      <w:color w:val="404040"/>
      <w:sz w:val="2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ListTable7Colorful-Accent48">
    <w:name w:val="List Table 7 Colorful - Accent 48"/>
    <w:basedOn w:val="a3"/>
    <w:pPr>
      <w:spacing w:after="0" w:line="240" w:lineRule="auto"/>
    </w:pPr>
    <w:rPr>
      <w:rFonts w:ascii="Calibri" w:hAnsi="Calibri"/>
    </w:rPr>
    <w:tblPr>
      <w:tblInd w:w="0" w:type="dxa"/>
      <w:tblBorders>
        <w:right w:val="single" w:sz="4" w:space="0" w:color="B2A1C6"/>
      </w:tblBorders>
      <w:tblCellMar>
        <w:top w:w="0" w:type="dxa"/>
        <w:left w:w="108" w:type="dxa"/>
        <w:bottom w:w="0" w:type="dxa"/>
        <w:right w:w="108" w:type="dxa"/>
      </w:tblCellMar>
    </w:tblPr>
  </w:style>
  <w:style w:type="table" w:customStyle="1" w:styleId="-711">
    <w:name w:val="Список-таблица 7 цветная11"/>
    <w:basedOn w:val="a3"/>
    <w:pPr>
      <w:spacing w:after="0" w:line="240" w:lineRule="auto"/>
    </w:pPr>
    <w:rPr>
      <w:rFonts w:ascii="Calibri" w:hAnsi="Calibri"/>
    </w:rPr>
    <w:tblPr>
      <w:tblInd w:w="0" w:type="dxa"/>
      <w:tblBorders>
        <w:right w:val="single" w:sz="4" w:space="0" w:color="7F7F7F"/>
      </w:tblBorders>
      <w:tblCellMar>
        <w:top w:w="0" w:type="dxa"/>
        <w:left w:w="108" w:type="dxa"/>
        <w:bottom w:w="0" w:type="dxa"/>
        <w:right w:w="108" w:type="dxa"/>
      </w:tblCellMar>
    </w:tblPr>
  </w:style>
  <w:style w:type="table" w:customStyle="1" w:styleId="ListTable1Light-Accent36">
    <w:name w:val="List Table 1 Light - Accent 36"/>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1Light-Accent11">
    <w:name w:val="Grid Table 1 Light - Accent 11"/>
    <w:basedOn w:val="a3"/>
    <w:pPr>
      <w:spacing w:after="0" w:line="240" w:lineRule="auto"/>
    </w:pPr>
    <w:rPr>
      <w:rFonts w:ascii="Calibri" w:hAnsi="Calibri"/>
    </w:rPr>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Lined-Accent9">
    <w:name w:val="Lined - Accent9"/>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1Light-Accent43">
    <w:name w:val="Grid Table 1 Light - Accent 43"/>
    <w:basedOn w:val="a3"/>
    <w:pPr>
      <w:spacing w:after="0" w:line="240" w:lineRule="auto"/>
    </w:pPr>
    <w:rPr>
      <w:rFonts w:ascii="Calibri" w:hAnsi="Calibri"/>
    </w:rPr>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516">
    <w:name w:val="Таблица простая 516"/>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4-Accent57">
    <w:name w:val="List Table 4 - Accent 57"/>
    <w:basedOn w:val="a3"/>
    <w:pPr>
      <w:spacing w:after="0" w:line="240" w:lineRule="auto"/>
    </w:pPr>
    <w:rPr>
      <w:rFonts w:ascii="Calibri" w:hAnsi="Calibri"/>
    </w:rPr>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GridTable2-Accent12">
    <w:name w:val="Grid Table 2 - Accent 12"/>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ListTable2-Accent62">
    <w:name w:val="List Table 2 - Accent 62"/>
    <w:basedOn w:val="a3"/>
    <w:pPr>
      <w:spacing w:after="0" w:line="240" w:lineRule="auto"/>
    </w:pPr>
    <w:rPr>
      <w:rFonts w:ascii="Calibri" w:hAnsi="Calibri"/>
    </w:rPr>
    <w:tblPr>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ListTable1Light-Accent31">
    <w:name w:val="List Table 1 Light - Accent 3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7Colorful-Accent57">
    <w:name w:val="Grid Table 7 Colorful - Accent 57"/>
    <w:basedOn w:val="a3"/>
    <w:pPr>
      <w:spacing w:after="0" w:line="240" w:lineRule="auto"/>
    </w:pPr>
    <w:rPr>
      <w:rFonts w:ascii="Calibri" w:hAnsi="Calibri"/>
    </w:rPr>
    <w:tblPr>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2-Accent43">
    <w:name w:val="Grid Table 2 - Accent 43"/>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620">
    <w:name w:val="Таблица-сетка 6 цветная2"/>
    <w:basedOn w:val="a3"/>
    <w:pPr>
      <w:spacing w:after="0" w:line="240" w:lineRule="auto"/>
    </w:pPr>
    <w:rPr>
      <w:rFonts w:ascii="Calibri" w:hAnsi="Calibri"/>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Lined-Accent10">
    <w:name w:val="Lined - Accent 1"/>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6Colorful-Accent410">
    <w:name w:val="List Table 6 Colorful - Accent 410"/>
    <w:basedOn w:val="a3"/>
    <w:pPr>
      <w:spacing w:after="0" w:line="240" w:lineRule="auto"/>
    </w:pPr>
    <w:rPr>
      <w:rFonts w:ascii="Calibri" w:hAnsi="Calibri"/>
    </w:rPr>
    <w:tblPr>
      <w:tblInd w:w="0" w:type="dxa"/>
      <w:tblBorders>
        <w:top w:val="single" w:sz="4" w:space="0" w:color="FFD865"/>
        <w:bottom w:val="single" w:sz="4" w:space="0" w:color="FFD865"/>
      </w:tblBorders>
      <w:tblCellMar>
        <w:top w:w="0" w:type="dxa"/>
        <w:left w:w="108" w:type="dxa"/>
        <w:bottom w:w="0" w:type="dxa"/>
        <w:right w:w="108" w:type="dxa"/>
      </w:tblCellMar>
    </w:tblPr>
  </w:style>
  <w:style w:type="table" w:customStyle="1" w:styleId="GridTable6Colorful-Accent110">
    <w:name w:val="Grid Table 6 Colorful - Accent 110"/>
    <w:basedOn w:val="a3"/>
    <w:pPr>
      <w:spacing w:after="0" w:line="240" w:lineRule="auto"/>
    </w:pPr>
    <w:rPr>
      <w:rFonts w:ascii="Calibri" w:hAnsi="Calibri"/>
    </w:rPr>
    <w:tblPr>
      <w:tblInd w:w="0" w:type="dxa"/>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CellMar>
        <w:top w:w="0" w:type="dxa"/>
        <w:left w:w="108" w:type="dxa"/>
        <w:bottom w:w="0" w:type="dxa"/>
        <w:right w:w="108" w:type="dxa"/>
      </w:tblCellMar>
    </w:tblPr>
  </w:style>
  <w:style w:type="table" w:customStyle="1" w:styleId="GridTable5Dark-Accent41">
    <w:name w:val="Grid Table 5 Dark- Accent 41"/>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ListTable1Light-Accent111">
    <w:name w:val="List Table 1 Light - Accent 111"/>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1Light-Accent45">
    <w:name w:val="List Table 1 Light - Accent 45"/>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1Light-Accent14">
    <w:name w:val="List Table 1 Light - Accent 14"/>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pPr>
      <w:spacing w:after="0" w:line="240" w:lineRule="auto"/>
    </w:pPr>
    <w:rPr>
      <w:rFonts w:ascii="Calibri" w:hAnsi="Calibri"/>
    </w:rPr>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Lined-Accent8">
    <w:name w:val="Lined - Accent8"/>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3-Accent44">
    <w:name w:val="Grid Table 3 - Accent 44"/>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610">
    <w:name w:val="Grid Table 6 Colorful - Accent 610"/>
    <w:basedOn w:val="a3"/>
    <w:pPr>
      <w:spacing w:after="0" w:line="240" w:lineRule="auto"/>
    </w:pPr>
    <w:rPr>
      <w:rFonts w:ascii="Calibri" w:hAnsi="Calibri"/>
    </w:rPr>
    <w:tblPr>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ListTable2-Accent39">
    <w:name w:val="List Table 2 - Accent 39"/>
    <w:basedOn w:val="a3"/>
    <w:pPr>
      <w:spacing w:after="0" w:line="240" w:lineRule="auto"/>
    </w:pPr>
    <w:rPr>
      <w:rFonts w:ascii="Calibri" w:hAnsi="Calibri"/>
    </w:rPr>
    <w:tblPr>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GridTable5Dark-Accent210">
    <w:name w:val="Grid Table 5 Dark - Accent 210"/>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7130">
    <w:name w:val="Список-таблица 7 цветная13"/>
    <w:basedOn w:val="a3"/>
    <w:pPr>
      <w:spacing w:after="0" w:line="240" w:lineRule="auto"/>
    </w:pPr>
    <w:rPr>
      <w:rFonts w:ascii="Calibri" w:hAnsi="Calibri"/>
    </w:rPr>
    <w:tblPr>
      <w:tblInd w:w="0" w:type="dxa"/>
      <w:tblBorders>
        <w:right w:val="single" w:sz="4" w:space="0" w:color="7F7F7F"/>
      </w:tblBorders>
      <w:tblCellMar>
        <w:top w:w="0" w:type="dxa"/>
        <w:left w:w="108" w:type="dxa"/>
        <w:bottom w:w="0" w:type="dxa"/>
        <w:right w:w="108" w:type="dxa"/>
      </w:tblCellMar>
    </w:tblPr>
  </w:style>
  <w:style w:type="table" w:customStyle="1" w:styleId="GridTable5Dark-Accent29">
    <w:name w:val="Grid Table 5 Dark - Accent 29"/>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Bordered-Accent211">
    <w:name w:val="Bordered - Accent 211"/>
    <w:basedOn w:val="a3"/>
    <w:pPr>
      <w:spacing w:after="0" w:line="240" w:lineRule="auto"/>
    </w:pPr>
    <w:rPr>
      <w:rFonts w:ascii="Calibri" w:hAnsi="Calibri"/>
    </w:rPr>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ListTable2-Accent211">
    <w:name w:val="List Table 2 - Accent 211"/>
    <w:basedOn w:val="a3"/>
    <w:pPr>
      <w:spacing w:after="0" w:line="240" w:lineRule="auto"/>
    </w:pPr>
    <w:rPr>
      <w:rFonts w:ascii="Calibri" w:hAnsi="Calibri"/>
    </w:rPr>
    <w:tblPr>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TableGrid">
    <w:name w:val="TableGrid"/>
    <w:pPr>
      <w:spacing w:after="0" w:line="240" w:lineRule="auto"/>
    </w:pPr>
    <w:rPr>
      <w:rFonts w:ascii="Times New Roman" w:hAnsi="Times New Roman"/>
      <w:sz w:val="20"/>
    </w:rPr>
    <w:tblPr>
      <w:tblCellMar>
        <w:top w:w="0" w:type="dxa"/>
        <w:left w:w="0" w:type="dxa"/>
        <w:bottom w:w="0" w:type="dxa"/>
        <w:right w:w="0" w:type="dxa"/>
      </w:tblCellMar>
    </w:tblPr>
  </w:style>
  <w:style w:type="table" w:customStyle="1" w:styleId="ListTable2-Accent27">
    <w:name w:val="List Table 2 - Accent 27"/>
    <w:basedOn w:val="a3"/>
    <w:pPr>
      <w:spacing w:after="0" w:line="240" w:lineRule="auto"/>
    </w:pPr>
    <w:rPr>
      <w:rFonts w:ascii="Calibri" w:hAnsi="Calibri"/>
    </w:rPr>
    <w:tblPr>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6180">
    <w:name w:val="Таблица-сетка 6 цветная18"/>
    <w:basedOn w:val="a3"/>
    <w:pPr>
      <w:spacing w:after="0" w:line="240" w:lineRule="auto"/>
    </w:pPr>
    <w:rPr>
      <w:rFonts w:ascii="Calibri" w:hAnsi="Calibri"/>
    </w:rPr>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Lined-Accent112">
    <w:name w:val="Lined - Accent11"/>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stTable7Colorful-Accent111">
    <w:name w:val="List Table 7 Colorful - Accent 111"/>
    <w:basedOn w:val="a3"/>
    <w:pPr>
      <w:spacing w:after="0" w:line="240" w:lineRule="auto"/>
    </w:pPr>
    <w:rPr>
      <w:rFonts w:ascii="Calibri" w:hAnsi="Calibri"/>
    </w:rPr>
    <w:tblPr>
      <w:tblInd w:w="0" w:type="dxa"/>
      <w:tblBorders>
        <w:right w:val="single" w:sz="4" w:space="0" w:color="4F81BD"/>
      </w:tblBorders>
      <w:tblCellMar>
        <w:top w:w="0" w:type="dxa"/>
        <w:left w:w="108" w:type="dxa"/>
        <w:bottom w:w="0" w:type="dxa"/>
        <w:right w:w="108" w:type="dxa"/>
      </w:tblCellMar>
    </w:tblPr>
  </w:style>
  <w:style w:type="table" w:customStyle="1" w:styleId="ListTable6Colorful-Accent111">
    <w:name w:val="List Table 6 Colorful - Accent 111"/>
    <w:basedOn w:val="a3"/>
    <w:pPr>
      <w:spacing w:after="0" w:line="240" w:lineRule="auto"/>
    </w:pPr>
    <w:rPr>
      <w:rFonts w:ascii="Calibri" w:hAnsi="Calibri"/>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GridTable5Dark-Accent55">
    <w:name w:val="Grid Table 5 Dark - Accent 55"/>
    <w:basedOn w:val="a3"/>
    <w:pPr>
      <w:spacing w:after="0" w:line="240" w:lineRule="auto"/>
    </w:pPr>
    <w:rPr>
      <w:rFonts w:ascii="Calibri" w:hAnsi="Calibri"/>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1Light-Accent52">
    <w:name w:val="Grid Table 1 Light - Accent 52"/>
    <w:basedOn w:val="a3"/>
    <w:pPr>
      <w:spacing w:after="0" w:line="240" w:lineRule="auto"/>
    </w:pPr>
    <w:rPr>
      <w:rFonts w:ascii="Calibri" w:hAnsi="Calibri"/>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7110">
    <w:name w:val="Таблица-сетка 7 цветная11"/>
    <w:basedOn w:val="a3"/>
    <w:pPr>
      <w:spacing w:after="0" w:line="240" w:lineRule="auto"/>
    </w:pPr>
    <w:rPr>
      <w:rFonts w:ascii="Calibri" w:hAnsi="Calibri"/>
    </w:rPr>
    <w:tblPr>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3-Accent48">
    <w:name w:val="Grid Table 3 - Accent 48"/>
    <w:basedOn w:val="a3"/>
    <w:pPr>
      <w:spacing w:after="0" w:line="240" w:lineRule="auto"/>
    </w:pPr>
    <w:rPr>
      <w:rFonts w:ascii="Calibri" w:hAnsi="Calibri"/>
    </w:rPr>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4-Accent18">
    <w:name w:val="Grid Table 4 - Accent 18"/>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ListTable7Colorful-Accent42">
    <w:name w:val="List Table 7 Colorful - Accent 42"/>
    <w:basedOn w:val="a3"/>
    <w:pPr>
      <w:spacing w:after="0" w:line="240" w:lineRule="auto"/>
    </w:pPr>
    <w:rPr>
      <w:rFonts w:ascii="Calibri" w:hAnsi="Calibri"/>
    </w:rPr>
    <w:tblPr>
      <w:tblInd w:w="0" w:type="dxa"/>
      <w:tblBorders>
        <w:right w:val="single" w:sz="4" w:space="0" w:color="B2A1C6"/>
      </w:tblBorders>
      <w:tblCellMar>
        <w:top w:w="0" w:type="dxa"/>
        <w:left w:w="108" w:type="dxa"/>
        <w:bottom w:w="0" w:type="dxa"/>
        <w:right w:w="108" w:type="dxa"/>
      </w:tblCellMar>
    </w:tblPr>
  </w:style>
  <w:style w:type="table" w:customStyle="1" w:styleId="GridTable7Colorful-Accent46">
    <w:name w:val="Grid Table 7 Colorful - Accent 46"/>
    <w:basedOn w:val="a3"/>
    <w:pPr>
      <w:spacing w:after="0" w:line="240" w:lineRule="auto"/>
    </w:pPr>
    <w:rPr>
      <w:rFonts w:ascii="Calibri" w:hAnsi="Calibri"/>
    </w:rPr>
    <w:tblPr>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2">
    <w:name w:val="Grid Table 6 Colorful - Accent 2"/>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56">
    <w:name w:val="Grid Table 7 Colorful - Accent 56"/>
    <w:basedOn w:val="a3"/>
    <w:pPr>
      <w:spacing w:after="0" w:line="240" w:lineRule="auto"/>
    </w:pPr>
    <w:rPr>
      <w:rFonts w:ascii="Calibri" w:hAnsi="Calibri"/>
    </w:rPr>
    <w:tblPr>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43">
    <w:name w:val="Grid Table 4 - Accent 43"/>
    <w:basedOn w:val="a3"/>
    <w:pPr>
      <w:spacing w:after="0" w:line="240" w:lineRule="auto"/>
    </w:pPr>
    <w:rPr>
      <w:rFonts w:ascii="Calibri" w:hAnsi="Calibri"/>
    </w:rPr>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ListTable3-Accent21">
    <w:name w:val="List Table 3 - Accent 21"/>
    <w:basedOn w:val="a3"/>
    <w:pPr>
      <w:spacing w:after="0" w:line="240" w:lineRule="auto"/>
    </w:pPr>
    <w:rPr>
      <w:rFonts w:ascii="Calibri" w:hAnsi="Calibri"/>
    </w:rPr>
    <w:tblPr>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BorderedLined-Accent311">
    <w:name w:val="Bordered &amp; Lined - Accent 311"/>
    <w:basedOn w:val="a3"/>
    <w:pPr>
      <w:spacing w:after="0" w:line="240" w:lineRule="auto"/>
    </w:pPr>
    <w:rPr>
      <w:rFonts w:ascii="Calibri" w:hAnsi="Calibri"/>
      <w:color w:val="404040"/>
      <w:sz w:val="2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GridTable4-Accent14">
    <w:name w:val="Grid Table 4 - Accent 14"/>
    <w:basedOn w:val="a3"/>
    <w:pPr>
      <w:spacing w:after="0" w:line="240" w:lineRule="auto"/>
    </w:pPr>
    <w:rPr>
      <w:rFonts w:ascii="Calibri" w:hAnsi="Calibri"/>
    </w:rPr>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522">
    <w:name w:val="Таблица простая 52"/>
    <w:basedOn w:val="a3"/>
    <w:pPr>
      <w:spacing w:after="0" w:line="240" w:lineRule="auto"/>
    </w:pPr>
    <w:rPr>
      <w:rFonts w:ascii="Calibri" w:hAnsi="Calibri"/>
    </w:rPr>
    <w:tblPr>
      <w:tblInd w:w="0" w:type="dxa"/>
      <w:tblCellMar>
        <w:top w:w="0" w:type="dxa"/>
        <w:left w:w="108" w:type="dxa"/>
        <w:bottom w:w="0" w:type="dxa"/>
        <w:right w:w="108" w:type="dxa"/>
      </w:tblCellMar>
    </w:tblPr>
  </w:style>
  <w:style w:type="table" w:customStyle="1" w:styleId="ListTable2-Accent67">
    <w:name w:val="List Table 2 - Accent 67"/>
    <w:basedOn w:val="a3"/>
    <w:pPr>
      <w:spacing w:after="0" w:line="240" w:lineRule="auto"/>
    </w:pPr>
    <w:rPr>
      <w:rFonts w:ascii="Calibri" w:hAnsi="Calibri"/>
    </w:rPr>
    <w:tblPr>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Lined-Accent100">
    <w:name w:val="Lined - Accent10"/>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ned-Accent29">
    <w:name w:val="Lined - Accent 29"/>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1Light-Accent34">
    <w:name w:val="Grid Table 1 Light - Accent 34"/>
    <w:basedOn w:val="a3"/>
    <w:pPr>
      <w:spacing w:after="0" w:line="240" w:lineRule="auto"/>
    </w:pPr>
    <w:rPr>
      <w:rFonts w:ascii="Calibri" w:hAnsi="Calibri"/>
    </w:rPr>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210">
    <w:name w:val="Список-таблица 21"/>
    <w:basedOn w:val="a3"/>
    <w:pPr>
      <w:spacing w:after="0" w:line="240" w:lineRule="auto"/>
    </w:pPr>
    <w:rPr>
      <w:rFonts w:ascii="Calibri" w:hAnsi="Calibri"/>
    </w:rPr>
    <w:tblPr>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6Colorful-Accent28">
    <w:name w:val="List Table 6 Colorful - Accent 28"/>
    <w:basedOn w:val="a3"/>
    <w:pPr>
      <w:spacing w:after="0" w:line="240" w:lineRule="auto"/>
    </w:pPr>
    <w:rPr>
      <w:rFonts w:ascii="Calibri" w:hAnsi="Calibri"/>
    </w:rPr>
    <w:tblPr>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ned-Accent37">
    <w:name w:val="Lined - Accent 37"/>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Lined-Accent48">
    <w:name w:val="Lined - Accent 48"/>
    <w:basedOn w:val="a3"/>
    <w:pPr>
      <w:spacing w:after="0" w:line="240" w:lineRule="auto"/>
    </w:pPr>
    <w:rPr>
      <w:rFonts w:ascii="Calibri" w:hAnsi="Calibri"/>
      <w:color w:val="404040"/>
      <w:sz w:val="20"/>
    </w:rPr>
    <w:tblPr>
      <w:tblInd w:w="0" w:type="dxa"/>
      <w:tblCellMar>
        <w:top w:w="0" w:type="dxa"/>
        <w:left w:w="108" w:type="dxa"/>
        <w:bottom w:w="0" w:type="dxa"/>
        <w:right w:w="108" w:type="dxa"/>
      </w:tblCellMar>
    </w:tblPr>
  </w:style>
  <w:style w:type="table" w:customStyle="1" w:styleId="GridTable6Colorful-Accent41">
    <w:name w:val="Grid Table 6 Colorful - Accent 41"/>
    <w:basedOn w:val="a3"/>
    <w:pPr>
      <w:spacing w:after="0" w:line="240" w:lineRule="auto"/>
    </w:pPr>
    <w:rPr>
      <w:rFonts w:ascii="Calibri" w:hAnsi="Calibri"/>
    </w:rPr>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arPHPDOCX0">
    <w:name w:val="Subtitle Car PHPDOCX"/>
    <w:basedOn w:val="DefaultParagraphFont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pPr>
      <w:spacing w:line="240" w:lineRule="auto"/>
    </w:pPr>
    <w:rPr>
      <w:sz w:val="20"/>
    </w:rPr>
  </w:style>
  <w:style w:type="character" w:customStyle="1" w:styleId="CommentTextCharPHPDOCX0">
    <w:name w:val="Comment Text Char PHPDOCX"/>
    <w:basedOn w:val="DefaultParagraphFon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0">
    <w:name w:val="Comment Subject Char PHPDOCX"/>
    <w:basedOn w:val="CommentTextCharPHPDOCX0"/>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0">
    <w:name w:val="Balloon Text Char PHPDOCX"/>
    <w:basedOn w:val="DefaultParagraphFon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pPr>
      <w:spacing w:after="0" w:line="240" w:lineRule="auto"/>
    </w:pPr>
    <w:rPr>
      <w:sz w:val="20"/>
    </w:rPr>
  </w:style>
  <w:style w:type="character" w:customStyle="1" w:styleId="footnoteTextCarPHPDOCX0">
    <w:name w:val="footnote Text Car PHPDOCX"/>
    <w:basedOn w:val="DefaultParagraphFon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pPr>
      <w:spacing w:after="0" w:line="240" w:lineRule="auto"/>
    </w:pPr>
    <w:rPr>
      <w:sz w:val="20"/>
    </w:rPr>
  </w:style>
  <w:style w:type="character" w:customStyle="1" w:styleId="endnoteTextCarPHPDOCX0">
    <w:name w:val="endnote Text Car PHPDOCX"/>
    <w:basedOn w:val="DefaultParagraphFon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table" w:customStyle="1" w:styleId="myTableStyle">
    <w:name w:val="myTableStyle"/>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uiPriority w:val="34"/>
    <w:qFormat/>
    <w:rsid w:val="00DF064E"/>
    <w:pPr>
      <w:ind w:left="720"/>
      <w:contextualSpacing/>
    </w:pPr>
  </w:style>
  <w:style w:type="paragraph" w:customStyle="1" w:styleId="TitlePHPDOCX0">
    <w:name w:val="Title 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0"/>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0">
    <w:name w:val="Subtitle PHPDOCX"/>
    <w:uiPriority w:val="11"/>
    <w:qFormat/>
    <w:rsid w:val="00DF064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arPHPDOCX">
    <w:name w:val="Subtitle Car PHPDOCX"/>
    <w:basedOn w:val="DefaultParagraphFontPHPDOCX0"/>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0">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uiPriority w:val="99"/>
    <w:semiHidden/>
    <w:unhideWhenUsed/>
    <w:rsid w:val="00E139EA"/>
    <w:pPr>
      <w:spacing w:line="240" w:lineRule="auto"/>
    </w:pPr>
    <w:rPr>
      <w:sz w:val="20"/>
    </w:rPr>
  </w:style>
  <w:style w:type="character" w:customStyle="1" w:styleId="CommentTextCharPHPDOCX">
    <w:name w:val="Comment Text Char PHPDOCX"/>
    <w:basedOn w:val="DefaultParagraphFontPHPDOCX0"/>
    <w:link w:val="annotationtextPHPDOCX"/>
    <w:uiPriority w:val="99"/>
    <w:semiHidden/>
    <w:rsid w:val="00E139EA"/>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0">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0"/>
    <w:link w:val="BalloonTextPHPDOCX"/>
    <w:uiPriority w:val="99"/>
    <w:semiHidden/>
    <w:rsid w:val="00E139EA"/>
    <w:rPr>
      <w:rFonts w:ascii="Tahoma" w:hAnsi="Tahoma" w:cs="Tahoma"/>
      <w:sz w:val="16"/>
      <w:szCs w:val="16"/>
    </w:rPr>
  </w:style>
  <w:style w:type="paragraph" w:customStyle="1" w:styleId="footnoteTextPHPDOCX0">
    <w:name w:val="footnote Text PHPDOCX"/>
    <w:uiPriority w:val="99"/>
    <w:semiHidden/>
    <w:unhideWhenUsed/>
    <w:rsid w:val="006E0FDA"/>
    <w:pPr>
      <w:spacing w:after="0" w:line="240" w:lineRule="auto"/>
    </w:pPr>
    <w:rPr>
      <w:sz w:val="20"/>
    </w:rPr>
  </w:style>
  <w:style w:type="character" w:customStyle="1" w:styleId="footnoteTextCarPHPDOCX">
    <w:name w:val="footnote Text Car PHPDOCX"/>
    <w:basedOn w:val="DefaultParagraphFontPHPDOCX0"/>
    <w:link w:val="footnoteTextPHPDOCX"/>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uiPriority w:val="99"/>
    <w:semiHidden/>
    <w:unhideWhenUsed/>
    <w:rsid w:val="006E0FDA"/>
    <w:pPr>
      <w:spacing w:after="0" w:line="240" w:lineRule="auto"/>
    </w:pPr>
    <w:rPr>
      <w:sz w:val="20"/>
    </w:rPr>
  </w:style>
  <w:style w:type="character" w:customStyle="1" w:styleId="endnoteTextCarPHPDOCX">
    <w:name w:val="endnote Text Car PHPDOCX"/>
    <w:basedOn w:val="DefaultParagraphFontPHPDOCX0"/>
    <w:link w:val="endnoteTextPHPDOCX"/>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 w:type="table" w:customStyle="1" w:styleId="myTableStyle0">
    <w:name w:val="myTableStyle"/>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617997">
      <w:bodyDiv w:val="1"/>
      <w:marLeft w:val="0"/>
      <w:marRight w:val="0"/>
      <w:marTop w:val="0"/>
      <w:marBottom w:val="0"/>
      <w:divBdr>
        <w:top w:val="none" w:sz="0" w:space="0" w:color="auto"/>
        <w:left w:val="none" w:sz="0" w:space="0" w:color="auto"/>
        <w:bottom w:val="none" w:sz="0" w:space="0" w:color="auto"/>
        <w:right w:val="none" w:sz="0" w:space="0" w:color="auto"/>
      </w:divBdr>
    </w:div>
    <w:div w:id="993337263">
      <w:bodyDiv w:val="1"/>
      <w:marLeft w:val="0"/>
      <w:marRight w:val="0"/>
      <w:marTop w:val="0"/>
      <w:marBottom w:val="0"/>
      <w:divBdr>
        <w:top w:val="none" w:sz="0" w:space="0" w:color="auto"/>
        <w:left w:val="none" w:sz="0" w:space="0" w:color="auto"/>
        <w:bottom w:val="none" w:sz="0" w:space="0" w:color="auto"/>
        <w:right w:val="none" w:sz="0" w:space="0" w:color="auto"/>
      </w:divBdr>
    </w:div>
    <w:div w:id="10714609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ulr.karelia.ru/eku/karjalan-kieli-1/index.html" TargetMode="External"/><Relationship Id="rId18" Type="http://schemas.openxmlformats.org/officeDocument/2006/relationships/hyperlink" Target="https://fulr.karelia.ru/eku/karjalan-kieli-1/index.html" TargetMode="External"/><Relationship Id="rId26" Type="http://schemas.openxmlformats.org/officeDocument/2006/relationships/hyperlink" Target="http://fulr.karelia.ru/eku/baranova-karjalan-kieli-3/index.html" TargetMode="External"/><Relationship Id="rId39" Type="http://schemas.openxmlformats.org/officeDocument/2006/relationships/hyperlink" Target="http://fulr.karelia.ru/eku/baranova-karjalan-kieli-3/index.html" TargetMode="External"/><Relationship Id="rId21" Type="http://schemas.openxmlformats.org/officeDocument/2006/relationships/hyperlink" Target="http://fulr.karelia.ru/eku/baranova-karjalan-kieli/index.html" TargetMode="External"/><Relationship Id="rId34" Type="http://schemas.openxmlformats.org/officeDocument/2006/relationships/hyperlink" Target="http://fulr.karelia.ru/eku/baranova-karjalan-kieli-3/index.html" TargetMode="External"/><Relationship Id="rId42" Type="http://schemas.openxmlformats.org/officeDocument/2006/relationships/hyperlink" Target="http://fulr.karelia.ru/eku/baranova-karjalan-kieli-3/index.html" TargetMode="External"/><Relationship Id="rId47" Type="http://schemas.openxmlformats.org/officeDocument/2006/relationships/hyperlink" Target="http://fulr.karelia.ru/eku/baranova-karjalan-kieli-3/index.html" TargetMode="External"/><Relationship Id="rId50" Type="http://schemas.openxmlformats.org/officeDocument/2006/relationships/hyperlink" Target="http://fulr.karelia.ru/eku/baranova-karjalan-kieli-3/index.html" TargetMode="External"/><Relationship Id="rId7" Type="http://schemas.openxmlformats.org/officeDocument/2006/relationships/hyperlink" Target="https://fulr.karelia.ru/eku/karjalan-kieli-1/index.html" TargetMode="External"/><Relationship Id="rId12" Type="http://schemas.openxmlformats.org/officeDocument/2006/relationships/hyperlink" Target="https://fulr.karelia.ru/eku/karjalan-kieli-1/index.html" TargetMode="External"/><Relationship Id="rId17" Type="http://schemas.openxmlformats.org/officeDocument/2006/relationships/hyperlink" Target="https://fulr.karelia.ru/eku/karjalan-kieli-1/index.html" TargetMode="External"/><Relationship Id="rId25" Type="http://schemas.openxmlformats.org/officeDocument/2006/relationships/hyperlink" Target="http://fulr.karelia.ru/eku/baranova-karjalan-kieli-3/index.html" TargetMode="External"/><Relationship Id="rId33" Type="http://schemas.openxmlformats.org/officeDocument/2006/relationships/hyperlink" Target="http://fulr.karelia.ru/eku/baranova-karjalan-kieli-3/index.html" TargetMode="External"/><Relationship Id="rId38" Type="http://schemas.openxmlformats.org/officeDocument/2006/relationships/hyperlink" Target="http://fulr.karelia.ru/eku/baranova-karjalan-kieli-3/index.html" TargetMode="External"/><Relationship Id="rId46" Type="http://schemas.openxmlformats.org/officeDocument/2006/relationships/hyperlink" Target="http://fulr.karelia.ru/eku/baranova-karjalan-kieli-3/index.html" TargetMode="External"/><Relationship Id="rId402850072" Type="http://schemas.microsoft.com/office/2011/relationships/people" Target="people.xml"/><Relationship Id="rId2" Type="http://schemas.openxmlformats.org/officeDocument/2006/relationships/styles" Target="styles.xml"/><Relationship Id="rId16" Type="http://schemas.openxmlformats.org/officeDocument/2006/relationships/hyperlink" Target="https://fulr.karelia.ru/eku/karjalan-kieli-1/index.html" TargetMode="External"/><Relationship Id="rId20" Type="http://schemas.openxmlformats.org/officeDocument/2006/relationships/hyperlink" Target="http://fulr.karelia.ru/eku/baranova-karjalan-kieli/index.html" TargetMode="External"/><Relationship Id="rId29" Type="http://schemas.openxmlformats.org/officeDocument/2006/relationships/hyperlink" Target="http://fulr.karelia.ru/eku/baranova-karjalan-kieli-3/index.html" TargetMode="External"/><Relationship Id="rId41" Type="http://schemas.openxmlformats.org/officeDocument/2006/relationships/hyperlink" Target="http://fulr.karelia.ru/eku/baranova-karjalan-kieli-3/index.html"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fulr.karelia.ru/eku/karjalan-kieli-1/index.html" TargetMode="External"/><Relationship Id="rId11" Type="http://schemas.openxmlformats.org/officeDocument/2006/relationships/hyperlink" Target="https://fulr.karelia.ru/eku/karjalan-kieli-1/index.html" TargetMode="External"/><Relationship Id="rId24" Type="http://schemas.openxmlformats.org/officeDocument/2006/relationships/hyperlink" Target="http://fulr.karelia.ru/eku/baranova-karjalan-kieli-3/index.html" TargetMode="External"/><Relationship Id="rId32" Type="http://schemas.openxmlformats.org/officeDocument/2006/relationships/hyperlink" Target="http://fulr.karelia.ru/eku/baranova-karjalan-kieli-3/index.html" TargetMode="External"/><Relationship Id="rId37" Type="http://schemas.openxmlformats.org/officeDocument/2006/relationships/hyperlink" Target="http://fulr.karelia.ru/eku/baranova-karjalan-kieli-3/index.html" TargetMode="External"/><Relationship Id="rId40" Type="http://schemas.openxmlformats.org/officeDocument/2006/relationships/hyperlink" Target="http://fulr.karelia.ru/eku/baranova-karjalan-kieli-3/index.html" TargetMode="External"/><Relationship Id="rId45" Type="http://schemas.openxmlformats.org/officeDocument/2006/relationships/hyperlink" Target="http://fulr.karelia.ru/eku/baranova-karjalan-kieli-3/index.html"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fulr.karelia.ru/eku/karjalan-kieli-1/index.html" TargetMode="External"/><Relationship Id="rId23" Type="http://schemas.openxmlformats.org/officeDocument/2006/relationships/hyperlink" Target="http://fulr.karelia.ru/eku/baranova-karjalan-kieli/index.html" TargetMode="External"/><Relationship Id="rId28" Type="http://schemas.openxmlformats.org/officeDocument/2006/relationships/hyperlink" Target="http://fulr.karelia.ru/eku/baranova-karjalan-kieli-3/index.html" TargetMode="External"/><Relationship Id="rId36" Type="http://schemas.openxmlformats.org/officeDocument/2006/relationships/hyperlink" Target="http://fulr.karelia.ru/eku/baranova-karjalan-kieli-3/index.html" TargetMode="External"/><Relationship Id="rId49" Type="http://schemas.openxmlformats.org/officeDocument/2006/relationships/hyperlink" Target="http://fulr.karelia.ru/eku/baranova-karjalan-kieli-3/index.html" TargetMode="External"/><Relationship Id="rId991033495" Type="http://schemas.microsoft.com/office/2011/relationships/commentsExtended" Target="commentsExtended.xml"/><Relationship Id="rId10" Type="http://schemas.openxmlformats.org/officeDocument/2006/relationships/hyperlink" Target="https://fulr.karelia.ru/eku/karjalan-kieli-1/index.html" TargetMode="External"/><Relationship Id="rId19" Type="http://schemas.openxmlformats.org/officeDocument/2006/relationships/hyperlink" Target="https://fulr.karelia.ru/eku/karjalan-kieli-1/index.html" TargetMode="External"/><Relationship Id="rId31" Type="http://schemas.openxmlformats.org/officeDocument/2006/relationships/hyperlink" Target="http://fulr.karelia.ru/eku/baranova-karjalan-kieli-3/index.html" TargetMode="External"/><Relationship Id="rId44" Type="http://schemas.openxmlformats.org/officeDocument/2006/relationships/hyperlink" Target="http://fulr.karelia.ru/eku/baranova-karjalan-kieli-3/index.html" TargetMode="External"/><Relationship Id="rId52" Type="http://schemas.openxmlformats.org/officeDocument/2006/relationships/hyperlink" Target="http://fulr.karelia.ru/eku/baranova-karjalan-kieli-3/index.html" TargetMode="External"/><Relationship Id="rId4" Type="http://schemas.openxmlformats.org/officeDocument/2006/relationships/settings" Target="settings.xml"/><Relationship Id="rId9" Type="http://schemas.openxmlformats.org/officeDocument/2006/relationships/hyperlink" Target="https://fulr.karelia.ru/eku/karjalan-kieli-1/index.html" TargetMode="External"/><Relationship Id="rId14" Type="http://schemas.openxmlformats.org/officeDocument/2006/relationships/hyperlink" Target="https://fulr.karelia.ru/eku/karjalan-kieli-1/index.html" TargetMode="External"/><Relationship Id="rId22" Type="http://schemas.openxmlformats.org/officeDocument/2006/relationships/hyperlink" Target="http://fulr.karelia.ru/eku/baranova-karjalan-kieli/index.html" TargetMode="External"/><Relationship Id="rId27" Type="http://schemas.openxmlformats.org/officeDocument/2006/relationships/hyperlink" Target="http://fulr.karelia.ru/eku/baranova-karjalan-kieli-3/index.html" TargetMode="External"/><Relationship Id="rId30" Type="http://schemas.openxmlformats.org/officeDocument/2006/relationships/hyperlink" Target="http://fulr.karelia.ru/eku/baranova-karjalan-kieli-3/index.html" TargetMode="External"/><Relationship Id="rId35" Type="http://schemas.openxmlformats.org/officeDocument/2006/relationships/hyperlink" Target="http://fulr.karelia.ru/eku/baranova-karjalan-kieli-3/index.html" TargetMode="External"/><Relationship Id="rId43" Type="http://schemas.openxmlformats.org/officeDocument/2006/relationships/hyperlink" Target="http://fulr.karelia.ru/eku/baranova-karjalan-kieli-3/index.html" TargetMode="External"/><Relationship Id="rId48" Type="http://schemas.openxmlformats.org/officeDocument/2006/relationships/hyperlink" Target="http://fulr.karelia.ru/eku/baranova-karjalan-kieli-3/index.html" TargetMode="External"/><Relationship Id="rId8" Type="http://schemas.openxmlformats.org/officeDocument/2006/relationships/hyperlink" Target="https://fulr.karelia.ru/eku/karjalan-kieli-1/index.html" TargetMode="External"/><Relationship Id="rId51" Type="http://schemas.openxmlformats.org/officeDocument/2006/relationships/hyperlink" Target="http://fulr.karelia.ru/eku/baranova-karjalan-kieli-3/index.html"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10892</Words>
  <Characters>62085</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13</cp:revision>
  <dcterms:created xsi:type="dcterms:W3CDTF">2025-03-27T07:47:00Z</dcterms:created>
  <dcterms:modified xsi:type="dcterms:W3CDTF">2026-07-08T06:07:00Z</dcterms:modified>
</cp:coreProperties>
</file>